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49A" w:rsidRDefault="007C449A" w:rsidP="00AB095D"/>
    <w:p w:rsidR="007C449A" w:rsidRDefault="00F76F47" w:rsidP="00AA35AA">
      <w:pPr>
        <w:jc w:val="right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94.35pt;margin-top:12.7pt;width:96.85pt;height:138.45pt;z-index:251642880">
            <v:textbox style="mso-fit-shape-to-text:t">
              <w:txbxContent>
                <w:p w:rsidR="00EE58D1" w:rsidRPr="009F05CA" w:rsidRDefault="00EE58D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Dnia 16.09.2016 r.</w:t>
                  </w:r>
                </w:p>
              </w:txbxContent>
            </v:textbox>
          </v:shape>
        </w:pict>
      </w:r>
    </w:p>
    <w:p w:rsidR="007C449A" w:rsidRPr="009F05CA" w:rsidRDefault="007C449A" w:rsidP="009F05CA">
      <w:pPr>
        <w:ind w:left="6372" w:firstLine="708"/>
        <w:jc w:val="both"/>
        <w:rPr>
          <w:sz w:val="22"/>
          <w:szCs w:val="22"/>
        </w:rPr>
      </w:pPr>
      <w:r w:rsidRPr="009F05CA">
        <w:rPr>
          <w:sz w:val="22"/>
          <w:szCs w:val="22"/>
        </w:rPr>
        <w:t xml:space="preserve">Łódź, </w:t>
      </w:r>
    </w:p>
    <w:p w:rsidR="007C449A" w:rsidRPr="009F05CA" w:rsidRDefault="00F76F47" w:rsidP="00014B59">
      <w:pPr>
        <w:rPr>
          <w:b/>
          <w:sz w:val="22"/>
          <w:szCs w:val="22"/>
        </w:rPr>
      </w:pPr>
      <w:r w:rsidRPr="00F76F47">
        <w:rPr>
          <w:noProof/>
        </w:rPr>
        <w:pict>
          <v:shape id="_x0000_s1027" type="#_x0000_t202" style="position:absolute;margin-left:73.9pt;margin-top:.25pt;width:66.45pt;height:138.45pt;z-index:251643904">
            <v:textbox style="mso-fit-shape-to-text:t">
              <w:txbxContent>
                <w:p w:rsidR="00EE58D1" w:rsidRPr="009F05CA" w:rsidRDefault="00EE58D1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ZO/19/2016</w:t>
                  </w:r>
                </w:p>
              </w:txbxContent>
            </v:textbox>
          </v:shape>
        </w:pict>
      </w:r>
      <w:r w:rsidR="007C449A" w:rsidRPr="009F05CA">
        <w:rPr>
          <w:b/>
          <w:iCs/>
          <w:sz w:val="22"/>
          <w:szCs w:val="22"/>
        </w:rPr>
        <w:t>Znak</w:t>
      </w:r>
      <w:r w:rsidR="007C449A" w:rsidRPr="009F05CA">
        <w:rPr>
          <w:b/>
          <w:sz w:val="22"/>
          <w:szCs w:val="22"/>
        </w:rPr>
        <w:t xml:space="preserve"> sprawy: </w:t>
      </w:r>
    </w:p>
    <w:p w:rsidR="007C449A" w:rsidRPr="009F05CA" w:rsidRDefault="007C449A" w:rsidP="0050164E">
      <w:pPr>
        <w:jc w:val="center"/>
        <w:rPr>
          <w:sz w:val="22"/>
          <w:szCs w:val="22"/>
        </w:rPr>
      </w:pPr>
    </w:p>
    <w:p w:rsidR="007C449A" w:rsidRPr="009F05CA" w:rsidRDefault="007C449A" w:rsidP="00595DF8">
      <w:pPr>
        <w:jc w:val="center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>Specyfikacja Warunków Zamówienia (SWZ)</w:t>
      </w:r>
    </w:p>
    <w:p w:rsidR="007C449A" w:rsidRPr="009F05CA" w:rsidRDefault="00F76F47" w:rsidP="00595DF8">
      <w:pPr>
        <w:jc w:val="center"/>
        <w:rPr>
          <w:b/>
          <w:sz w:val="22"/>
          <w:szCs w:val="22"/>
        </w:rPr>
      </w:pPr>
      <w:r w:rsidRPr="00F76F47">
        <w:rPr>
          <w:noProof/>
        </w:rPr>
        <w:pict>
          <v:shape id="_x0000_s1028" type="#_x0000_t202" style="position:absolute;left:0;text-align:left;margin-left:259.2pt;margin-top:10.25pt;width:76.95pt;height:138.5pt;z-index:251644928">
            <v:textbox style="mso-next-textbox:#_x0000_s1028;mso-fit-shape-to-text:t">
              <w:txbxContent>
                <w:p w:rsidR="00EE58D1" w:rsidRDefault="00EE58D1">
                  <w:r>
                    <w:t>ZO/19/2016</w:t>
                  </w:r>
                </w:p>
              </w:txbxContent>
            </v:textbox>
          </v:shape>
        </w:pict>
      </w:r>
    </w:p>
    <w:p w:rsidR="007C449A" w:rsidRDefault="007C449A" w:rsidP="002A259B">
      <w:pPr>
        <w:ind w:left="2836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 xml:space="preserve">Zapytanie ofertowe nr </w:t>
      </w:r>
    </w:p>
    <w:p w:rsidR="007C449A" w:rsidRPr="009F05CA" w:rsidRDefault="007C449A" w:rsidP="00595DF8">
      <w:pPr>
        <w:jc w:val="center"/>
        <w:rPr>
          <w:b/>
          <w:sz w:val="22"/>
          <w:szCs w:val="22"/>
        </w:rPr>
      </w:pPr>
    </w:p>
    <w:p w:rsidR="007C449A" w:rsidRPr="009F05CA" w:rsidRDefault="007C449A" w:rsidP="00AA35AA">
      <w:pPr>
        <w:jc w:val="both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>I. ZAMAWIAJĄCY</w:t>
      </w:r>
    </w:p>
    <w:p w:rsidR="007C449A" w:rsidRDefault="007C449A" w:rsidP="00174DE0">
      <w:pPr>
        <w:pStyle w:val="Tekstpodstawowy3"/>
        <w:spacing w:after="0"/>
        <w:jc w:val="both"/>
        <w:rPr>
          <w:sz w:val="22"/>
          <w:szCs w:val="22"/>
        </w:rPr>
      </w:pPr>
    </w:p>
    <w:p w:rsidR="007C449A" w:rsidRPr="009F05CA" w:rsidRDefault="007C449A" w:rsidP="00174DE0">
      <w:pPr>
        <w:pStyle w:val="Tekstpodstawowy3"/>
        <w:spacing w:after="0"/>
        <w:jc w:val="both"/>
        <w:rPr>
          <w:sz w:val="22"/>
          <w:szCs w:val="22"/>
        </w:rPr>
      </w:pPr>
      <w:r w:rsidRPr="009F05CA">
        <w:rPr>
          <w:sz w:val="22"/>
          <w:szCs w:val="22"/>
        </w:rPr>
        <w:t>Państwowa Wyższa Szkoła F</w:t>
      </w:r>
      <w:r>
        <w:rPr>
          <w:sz w:val="22"/>
          <w:szCs w:val="22"/>
        </w:rPr>
        <w:t>ilmowa, Telewizyjna i Teatralna  im. L. Schillera w Łodzi, ul. Targowa 61/63, 90-323 Łódź, bip</w:t>
      </w:r>
      <w:hyperlink r:id="rId7" w:history="1">
        <w:r w:rsidRPr="00992292">
          <w:rPr>
            <w:rStyle w:val="Hipercze"/>
            <w:sz w:val="22"/>
            <w:szCs w:val="22"/>
          </w:rPr>
          <w:t>.filmschool.lodz.pl</w:t>
        </w:r>
      </w:hyperlink>
      <w:r w:rsidRPr="009F05CA">
        <w:rPr>
          <w:sz w:val="22"/>
          <w:szCs w:val="22"/>
        </w:rPr>
        <w:t xml:space="preserve">, </w:t>
      </w:r>
      <w:proofErr w:type="spellStart"/>
      <w:r w:rsidRPr="009F05CA">
        <w:rPr>
          <w:sz w:val="22"/>
          <w:szCs w:val="22"/>
        </w:rPr>
        <w:t>fax</w:t>
      </w:r>
      <w:proofErr w:type="spellEnd"/>
      <w:r w:rsidRPr="009F05CA">
        <w:rPr>
          <w:sz w:val="22"/>
          <w:szCs w:val="22"/>
        </w:rPr>
        <w:t xml:space="preserve"> 042 674 81 39, </w:t>
      </w:r>
      <w:r w:rsidRPr="009F05CA">
        <w:rPr>
          <w:sz w:val="22"/>
          <w:szCs w:val="22"/>
          <w:lang w:val="de-DE"/>
        </w:rPr>
        <w:t>e-</w:t>
      </w:r>
      <w:proofErr w:type="spellStart"/>
      <w:r w:rsidRPr="009F05CA">
        <w:rPr>
          <w:sz w:val="22"/>
          <w:szCs w:val="22"/>
          <w:lang w:val="de-DE"/>
        </w:rPr>
        <w:t>mail</w:t>
      </w:r>
      <w:proofErr w:type="spellEnd"/>
      <w:r w:rsidRPr="009F05CA">
        <w:rPr>
          <w:sz w:val="22"/>
          <w:szCs w:val="22"/>
          <w:lang w:val="de-DE"/>
        </w:rPr>
        <w:t>:</w:t>
      </w:r>
      <w:r>
        <w:rPr>
          <w:sz w:val="22"/>
          <w:szCs w:val="22"/>
          <w:lang w:val="de-DE"/>
        </w:rPr>
        <w:t xml:space="preserve"> </w:t>
      </w:r>
      <w:hyperlink r:id="rId8" w:history="1">
        <w:r w:rsidRPr="009F05CA">
          <w:rPr>
            <w:rStyle w:val="Hipercze"/>
            <w:sz w:val="22"/>
            <w:szCs w:val="22"/>
            <w:lang w:val="de-DE"/>
          </w:rPr>
          <w:t>zaopatrzenie@filmschool.lodz.pl</w:t>
        </w:r>
      </w:hyperlink>
      <w:r w:rsidRPr="009F05CA">
        <w:rPr>
          <w:sz w:val="22"/>
          <w:szCs w:val="22"/>
        </w:rPr>
        <w:t>.</w:t>
      </w:r>
    </w:p>
    <w:p w:rsidR="007C449A" w:rsidRPr="009F05CA" w:rsidRDefault="007C449A" w:rsidP="00595DF8">
      <w:pPr>
        <w:pStyle w:val="Tekstpodstawowy3"/>
        <w:tabs>
          <w:tab w:val="left" w:pos="709"/>
        </w:tabs>
        <w:spacing w:after="0"/>
        <w:ind w:left="284" w:hanging="284"/>
        <w:jc w:val="both"/>
        <w:rPr>
          <w:sz w:val="22"/>
          <w:szCs w:val="22"/>
        </w:rPr>
      </w:pPr>
    </w:p>
    <w:p w:rsidR="007C449A" w:rsidRPr="009F05CA" w:rsidRDefault="007C449A" w:rsidP="00AA35AA">
      <w:pPr>
        <w:jc w:val="both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>II. OPIS PRZEDMIOTU ZAMÓWIENIA</w:t>
      </w:r>
    </w:p>
    <w:p w:rsidR="007C449A" w:rsidRPr="009F05CA" w:rsidRDefault="007C449A" w:rsidP="00AA35AA">
      <w:pPr>
        <w:jc w:val="both"/>
        <w:rPr>
          <w:b/>
          <w:sz w:val="22"/>
          <w:szCs w:val="22"/>
        </w:rPr>
      </w:pPr>
    </w:p>
    <w:p w:rsidR="00933BAB" w:rsidRPr="00933BAB" w:rsidRDefault="00933BAB" w:rsidP="00933BAB">
      <w:pPr>
        <w:pStyle w:val="HTML-wstpniesformatowany"/>
        <w:ind w:firstLine="315"/>
        <w:rPr>
          <w:rFonts w:ascii="Times New Roman" w:hAnsi="Times New Roman" w:cs="Times New Roman"/>
          <w:sz w:val="22"/>
          <w:szCs w:val="22"/>
        </w:rPr>
      </w:pPr>
    </w:p>
    <w:p w:rsidR="00933BAB" w:rsidRDefault="00933BAB" w:rsidP="004A2C9F">
      <w:pPr>
        <w:pStyle w:val="HTML-wstpniesformatowany"/>
        <w:numPr>
          <w:ilvl w:val="0"/>
          <w:numId w:val="2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933BAB">
        <w:rPr>
          <w:rFonts w:ascii="Times New Roman" w:hAnsi="Times New Roman" w:cs="Times New Roman"/>
          <w:sz w:val="22"/>
          <w:szCs w:val="22"/>
        </w:rPr>
        <w:t xml:space="preserve">Przedmiotem niniejszego zamówienia jest: </w:t>
      </w:r>
      <w:r w:rsidR="00250506">
        <w:rPr>
          <w:rFonts w:ascii="Times New Roman" w:hAnsi="Times New Roman" w:cs="Times New Roman"/>
          <w:sz w:val="22"/>
          <w:szCs w:val="22"/>
        </w:rPr>
        <w:t xml:space="preserve">Zakup </w:t>
      </w:r>
      <w:r w:rsidR="009661D7">
        <w:rPr>
          <w:rFonts w:ascii="Times New Roman" w:hAnsi="Times New Roman" w:cs="Times New Roman"/>
          <w:sz w:val="22"/>
          <w:szCs w:val="22"/>
        </w:rPr>
        <w:t xml:space="preserve">i wdrożenie </w:t>
      </w:r>
      <w:r w:rsidR="00250506">
        <w:rPr>
          <w:rFonts w:ascii="Times New Roman" w:hAnsi="Times New Roman" w:cs="Times New Roman"/>
          <w:sz w:val="22"/>
          <w:szCs w:val="22"/>
        </w:rPr>
        <w:t>zintegrowanego systemu komputerowego</w:t>
      </w:r>
      <w:r w:rsidR="009661D7">
        <w:rPr>
          <w:rFonts w:ascii="Times New Roman" w:hAnsi="Times New Roman" w:cs="Times New Roman"/>
          <w:sz w:val="22"/>
          <w:szCs w:val="22"/>
        </w:rPr>
        <w:t xml:space="preserve"> dla dziesięciu stanowisk jednoczesnego dostępu do bazy danych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</w:p>
    <w:p w:rsidR="007C449A" w:rsidRDefault="00250506" w:rsidP="004A2C9F">
      <w:pPr>
        <w:pStyle w:val="HTML-wstpniesformatowany"/>
        <w:ind w:left="7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Szczegółowy opis </w:t>
      </w:r>
      <w:r w:rsidR="00933BAB">
        <w:rPr>
          <w:rFonts w:ascii="Times New Roman" w:hAnsi="Times New Roman" w:cs="Times New Roman"/>
          <w:sz w:val="22"/>
          <w:szCs w:val="22"/>
        </w:rPr>
        <w:t>przedmiotu zamówienia stanowi załącznik nr 1.</w:t>
      </w:r>
    </w:p>
    <w:p w:rsidR="00933BAB" w:rsidRPr="00933BAB" w:rsidRDefault="00933BAB" w:rsidP="00933BAB">
      <w:pPr>
        <w:pStyle w:val="HTML-wstpniesformatowany"/>
        <w:ind w:left="720"/>
        <w:rPr>
          <w:rFonts w:ascii="Times New Roman" w:hAnsi="Times New Roman" w:cs="Times New Roman"/>
          <w:sz w:val="22"/>
          <w:szCs w:val="22"/>
        </w:rPr>
      </w:pPr>
    </w:p>
    <w:p w:rsidR="007C449A" w:rsidRDefault="007C449A" w:rsidP="00933BAB">
      <w:pPr>
        <w:pStyle w:val="Akapitzlist"/>
        <w:numPr>
          <w:ilvl w:val="0"/>
          <w:numId w:val="27"/>
        </w:numPr>
        <w:contextualSpacing w:val="0"/>
        <w:jc w:val="both"/>
        <w:rPr>
          <w:sz w:val="22"/>
          <w:szCs w:val="22"/>
        </w:rPr>
      </w:pPr>
      <w:r w:rsidRPr="001C5848">
        <w:rPr>
          <w:sz w:val="22"/>
          <w:szCs w:val="22"/>
        </w:rPr>
        <w:t>Główny przedmiot zamówienia</w:t>
      </w:r>
      <w:r>
        <w:rPr>
          <w:sz w:val="22"/>
          <w:szCs w:val="22"/>
        </w:rPr>
        <w:t xml:space="preserve"> wg Wspólnego Słownika Zamówień:</w:t>
      </w:r>
    </w:p>
    <w:p w:rsidR="007C449A" w:rsidRDefault="00F76F47" w:rsidP="00A66A26">
      <w:pPr>
        <w:pStyle w:val="Akapitzlist"/>
        <w:ind w:left="737"/>
        <w:contextualSpacing w:val="0"/>
        <w:jc w:val="both"/>
        <w:rPr>
          <w:sz w:val="22"/>
          <w:szCs w:val="22"/>
        </w:rPr>
      </w:pPr>
      <w:r w:rsidRPr="00F76F47">
        <w:rPr>
          <w:noProof/>
        </w:rPr>
        <w:pict>
          <v:shape id="_x0000_s1030" type="#_x0000_t202" style="position:absolute;left:0;text-align:left;margin-left:42.6pt;margin-top:2.35pt;width:454.55pt;height:39.1pt;z-index:251646976">
            <v:textbox style="mso-next-textbox:#_x0000_s1030">
              <w:txbxContent>
                <w:p w:rsidR="00EE58D1" w:rsidRDefault="00EE58D1">
                  <w:pPr>
                    <w:rPr>
                      <w:sz w:val="22"/>
                      <w:szCs w:val="22"/>
                    </w:rPr>
                  </w:pPr>
                  <w:r w:rsidRPr="005471F8">
                    <w:rPr>
                      <w:sz w:val="22"/>
                      <w:szCs w:val="22"/>
                    </w:rPr>
                    <w:t>48.</w:t>
                  </w:r>
                  <w:r>
                    <w:rPr>
                      <w:sz w:val="22"/>
                      <w:szCs w:val="22"/>
                    </w:rPr>
                    <w:t>44</w:t>
                  </w:r>
                  <w:r w:rsidRPr="005471F8">
                    <w:rPr>
                      <w:sz w:val="22"/>
                      <w:szCs w:val="22"/>
                    </w:rPr>
                    <w:t>.</w:t>
                  </w:r>
                  <w:r>
                    <w:rPr>
                      <w:sz w:val="22"/>
                      <w:szCs w:val="22"/>
                    </w:rPr>
                    <w:t>3</w:t>
                  </w:r>
                  <w:r w:rsidRPr="005471F8">
                    <w:rPr>
                      <w:sz w:val="22"/>
                      <w:szCs w:val="22"/>
                    </w:rPr>
                    <w:t>0.00-</w:t>
                  </w:r>
                  <w:r>
                    <w:rPr>
                      <w:sz w:val="22"/>
                      <w:szCs w:val="22"/>
                    </w:rPr>
                    <w:t>5</w:t>
                  </w:r>
                  <w:r w:rsidRPr="005471F8">
                    <w:rPr>
                      <w:sz w:val="22"/>
                      <w:szCs w:val="22"/>
                    </w:rPr>
                    <w:t xml:space="preserve"> Pakiety oprogramowania </w:t>
                  </w:r>
                  <w:r>
                    <w:rPr>
                      <w:sz w:val="22"/>
                      <w:szCs w:val="22"/>
                    </w:rPr>
                    <w:t>do rachunkowości/księgowości</w:t>
                  </w:r>
                </w:p>
                <w:p w:rsidR="00EE58D1" w:rsidRPr="005471F8" w:rsidRDefault="00EE58D1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48.43.00.00-1 Pakiety oprogramowania do zarządzania zapasami</w:t>
                  </w:r>
                </w:p>
              </w:txbxContent>
            </v:textbox>
          </v:shape>
        </w:pict>
      </w:r>
    </w:p>
    <w:p w:rsidR="007C449A" w:rsidRPr="005471F8" w:rsidRDefault="007C449A" w:rsidP="00A66A26">
      <w:pPr>
        <w:pStyle w:val="Akapitzlist"/>
        <w:ind w:left="737"/>
        <w:contextualSpacing w:val="0"/>
        <w:jc w:val="both"/>
        <w:rPr>
          <w:i/>
          <w:sz w:val="22"/>
          <w:szCs w:val="22"/>
        </w:rPr>
      </w:pPr>
    </w:p>
    <w:p w:rsidR="007C449A" w:rsidRDefault="007C449A" w:rsidP="00A66A26">
      <w:pPr>
        <w:pStyle w:val="Akapitzlist"/>
        <w:ind w:left="737"/>
        <w:contextualSpacing w:val="0"/>
        <w:jc w:val="both"/>
        <w:rPr>
          <w:sz w:val="22"/>
          <w:szCs w:val="22"/>
        </w:rPr>
      </w:pPr>
    </w:p>
    <w:p w:rsidR="007C449A" w:rsidRDefault="007C449A" w:rsidP="00A25489">
      <w:pPr>
        <w:pStyle w:val="Akapitzlist"/>
        <w:ind w:left="737"/>
        <w:contextualSpacing w:val="0"/>
        <w:jc w:val="both"/>
        <w:rPr>
          <w:sz w:val="22"/>
          <w:szCs w:val="22"/>
        </w:rPr>
      </w:pPr>
    </w:p>
    <w:p w:rsidR="007C449A" w:rsidRDefault="007C449A" w:rsidP="00A25489">
      <w:pPr>
        <w:pStyle w:val="Akapitzlist"/>
        <w:ind w:left="737"/>
        <w:contextualSpacing w:val="0"/>
        <w:jc w:val="both"/>
        <w:rPr>
          <w:sz w:val="22"/>
          <w:szCs w:val="22"/>
        </w:rPr>
      </w:pPr>
    </w:p>
    <w:p w:rsidR="007C449A" w:rsidRPr="009F05CA" w:rsidRDefault="007C449A" w:rsidP="000201D9">
      <w:pPr>
        <w:ind w:left="709" w:hanging="709"/>
        <w:jc w:val="both"/>
        <w:rPr>
          <w:sz w:val="22"/>
          <w:szCs w:val="22"/>
        </w:rPr>
      </w:pPr>
    </w:p>
    <w:p w:rsidR="007C449A" w:rsidRPr="009F05CA" w:rsidRDefault="007C449A" w:rsidP="00AA35AA">
      <w:pPr>
        <w:jc w:val="both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>III. TERMIN WYKONANIA ZAMÓWIENIA</w:t>
      </w:r>
    </w:p>
    <w:p w:rsidR="007C449A" w:rsidRPr="009F05CA" w:rsidRDefault="00F76F47" w:rsidP="00AA35AA">
      <w:pPr>
        <w:jc w:val="both"/>
        <w:rPr>
          <w:b/>
          <w:sz w:val="22"/>
          <w:szCs w:val="22"/>
        </w:rPr>
      </w:pPr>
      <w:r w:rsidRPr="00F76F47">
        <w:rPr>
          <w:noProof/>
        </w:rPr>
        <w:pict>
          <v:shape id="_x0000_s1031" type="#_x0000_t202" style="position:absolute;left:0;text-align:left;margin-left:237.25pt;margin-top:10.45pt;width:179.75pt;height:20.6pt;z-index:251648000">
            <v:textbox style="mso-next-textbox:#_x0000_s1031;mso-fit-shape-to-text:t">
              <w:txbxContent>
                <w:p w:rsidR="00EE58D1" w:rsidRPr="0050164E" w:rsidRDefault="00EE58D1" w:rsidP="00D55451">
                  <w:pPr>
                    <w:rPr>
                      <w:sz w:val="22"/>
                      <w:szCs w:val="22"/>
                    </w:rPr>
                  </w:pPr>
                  <w:r w:rsidRPr="005471F8">
                    <w:rPr>
                      <w:sz w:val="22"/>
                      <w:szCs w:val="22"/>
                    </w:rPr>
                    <w:t xml:space="preserve">do </w:t>
                  </w:r>
                  <w:r>
                    <w:rPr>
                      <w:sz w:val="22"/>
                      <w:szCs w:val="22"/>
                    </w:rPr>
                    <w:t>20 grudnia 2016 roku</w:t>
                  </w:r>
                </w:p>
              </w:txbxContent>
            </v:textbox>
          </v:shape>
        </w:pict>
      </w:r>
    </w:p>
    <w:p w:rsidR="007C449A" w:rsidRPr="00B81958" w:rsidRDefault="007C449A" w:rsidP="00B81958">
      <w:pPr>
        <w:ind w:firstLine="426"/>
        <w:jc w:val="both"/>
        <w:rPr>
          <w:sz w:val="22"/>
          <w:szCs w:val="22"/>
        </w:rPr>
      </w:pPr>
      <w:r w:rsidRPr="00C96D1C">
        <w:rPr>
          <w:sz w:val="22"/>
          <w:szCs w:val="22"/>
        </w:rPr>
        <w:t>1.Termin wykonania przedmiotu zamówienia:</w:t>
      </w:r>
    </w:p>
    <w:p w:rsidR="007C449A" w:rsidRPr="009F05CA" w:rsidRDefault="007C449A" w:rsidP="00B81958">
      <w:pPr>
        <w:pStyle w:val="Akapitzlist"/>
        <w:tabs>
          <w:tab w:val="left" w:pos="709"/>
        </w:tabs>
        <w:autoSpaceDE w:val="0"/>
        <w:autoSpaceDN w:val="0"/>
        <w:adjustRightInd w:val="0"/>
        <w:ind w:left="0"/>
        <w:jc w:val="both"/>
        <w:rPr>
          <w:sz w:val="22"/>
          <w:szCs w:val="22"/>
        </w:rPr>
      </w:pPr>
      <w:r w:rsidRPr="00C96D1C">
        <w:rPr>
          <w:sz w:val="22"/>
          <w:szCs w:val="22"/>
        </w:rPr>
        <w:t xml:space="preserve">        </w:t>
      </w:r>
    </w:p>
    <w:p w:rsidR="007C449A" w:rsidRPr="009F05CA" w:rsidRDefault="007C449A" w:rsidP="00AA35AA">
      <w:pPr>
        <w:jc w:val="both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>IV. OPIS SPOSOBU PRZYGOTOWANIA OFERTY</w:t>
      </w:r>
    </w:p>
    <w:p w:rsidR="007C449A" w:rsidRPr="009F05CA" w:rsidRDefault="007C449A" w:rsidP="00AA35AA">
      <w:pPr>
        <w:jc w:val="both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 xml:space="preserve"> 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 xml:space="preserve">Oferta powinna być złożona na druku „FORMULARZ OFERTOWY” (załącznik nr </w:t>
      </w:r>
      <w:r w:rsidR="00933BAB">
        <w:rPr>
          <w:rFonts w:ascii="Times New Roman" w:hAnsi="Times New Roman" w:cs="Times New Roman"/>
          <w:sz w:val="22"/>
          <w:szCs w:val="22"/>
        </w:rPr>
        <w:t>2</w:t>
      </w:r>
      <w:r w:rsidRPr="009F05CA">
        <w:rPr>
          <w:rFonts w:ascii="Times New Roman" w:hAnsi="Times New Roman" w:cs="Times New Roman"/>
          <w:sz w:val="22"/>
          <w:szCs w:val="22"/>
        </w:rPr>
        <w:t xml:space="preserve">) wraz </w:t>
      </w:r>
      <w:r w:rsidR="005471F8">
        <w:rPr>
          <w:rFonts w:ascii="Times New Roman" w:hAnsi="Times New Roman" w:cs="Times New Roman"/>
          <w:sz w:val="22"/>
          <w:szCs w:val="22"/>
        </w:rPr>
        <w:br/>
      </w:r>
      <w:r w:rsidRPr="009F05CA">
        <w:rPr>
          <w:rFonts w:ascii="Times New Roman" w:hAnsi="Times New Roman" w:cs="Times New Roman"/>
          <w:sz w:val="22"/>
          <w:szCs w:val="22"/>
        </w:rPr>
        <w:t>z wymaganymi załącznikami.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 xml:space="preserve">Wszystkie koszty związane ze sporządzeniem i złożeniem oferty ponosi Wykonawca. 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>Ofertę należy sporządzić w języku polskim z zachowaniem formy pisemnej pod rygorem nieważności.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 xml:space="preserve">W przypadku załączenia do oferty dokumentów sporządzonych w języku obcym, Wykonawca zobowiązany jest załączyć do oferty tłumaczenie tych dokumentów na język polski, poświadczone przez Wykonawcę. 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>Treść oferty musi odpowiadać wymaganiom zawartym w treści Zapytania ofertowego.</w:t>
      </w:r>
      <w:r>
        <w:rPr>
          <w:rFonts w:ascii="Times New Roman" w:hAnsi="Times New Roman" w:cs="Times New Roman"/>
          <w:sz w:val="22"/>
          <w:szCs w:val="22"/>
        </w:rPr>
        <w:t xml:space="preserve"> Oferta musi zawierać wymagane</w:t>
      </w:r>
      <w:r w:rsidRPr="009F05CA">
        <w:rPr>
          <w:rFonts w:ascii="Times New Roman" w:hAnsi="Times New Roman" w:cs="Times New Roman"/>
          <w:sz w:val="22"/>
          <w:szCs w:val="22"/>
        </w:rPr>
        <w:t xml:space="preserve"> załączniki.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 xml:space="preserve">Wymagane dokumenty należy złożyć w formie oryginałów lub kopii poświadczonej </w:t>
      </w:r>
      <w:r w:rsidRPr="009F05CA">
        <w:rPr>
          <w:rFonts w:ascii="Times New Roman" w:hAnsi="Times New Roman" w:cs="Times New Roman"/>
          <w:sz w:val="22"/>
          <w:szCs w:val="22"/>
        </w:rPr>
        <w:br/>
        <w:t>„</w:t>
      </w:r>
      <w:r w:rsidRPr="009F05CA">
        <w:rPr>
          <w:rFonts w:ascii="Times New Roman" w:hAnsi="Times New Roman" w:cs="Times New Roman"/>
          <w:sz w:val="22"/>
          <w:szCs w:val="22"/>
          <w:u w:val="single"/>
        </w:rPr>
        <w:t>ZA ZGODNOŚĆ Z ORYGINAŁEM</w:t>
      </w:r>
      <w:r w:rsidRPr="009F05CA">
        <w:rPr>
          <w:rFonts w:ascii="Times New Roman" w:hAnsi="Times New Roman" w:cs="Times New Roman"/>
          <w:sz w:val="22"/>
          <w:szCs w:val="22"/>
        </w:rPr>
        <w:t xml:space="preserve">” przez Wykonawcę (osoby uprawnione </w:t>
      </w:r>
      <w:r>
        <w:rPr>
          <w:rFonts w:ascii="Times New Roman" w:hAnsi="Times New Roman" w:cs="Times New Roman"/>
          <w:sz w:val="22"/>
          <w:szCs w:val="22"/>
        </w:rPr>
        <w:br/>
      </w:r>
      <w:r w:rsidRPr="009F05CA">
        <w:rPr>
          <w:rFonts w:ascii="Times New Roman" w:hAnsi="Times New Roman" w:cs="Times New Roman"/>
          <w:sz w:val="22"/>
          <w:szCs w:val="22"/>
        </w:rPr>
        <w:t>do reprezentowania Wykonawcy).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>We wszystkich przypadkach, gdzie mowa jest o pieczęciach, Zamawiający dopuszcza złożenie czytelnego zapisu o treści pieczęci zawierającego co najmniej oznaczenie nazwy firmy i siedziby.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 xml:space="preserve">Oferta i dokumenty sporządzone przez Wykonawcę muszą być podpisane (za podpis uznaje się własnoręczny podpis złożony w sposób umożliwiający identyfikację osoby). 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lastRenderedPageBreak/>
        <w:t>W przypadku, gdy Wykonawcę reprezentuje pełnomocnik, do oferty musi być załączone pełnomocnictwo określające jego zakres i podpisane przez osoby uprawnione do reprezentacji Wykonawcy.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>Wszelkie poprawki lub zmiany w tekście oferty muszą być parafowane własnoręcznie przez osobę podpisującą ofertę.</w:t>
      </w:r>
    </w:p>
    <w:p w:rsidR="007C449A" w:rsidRPr="009F05CA" w:rsidRDefault="007C449A" w:rsidP="009E4837">
      <w:pPr>
        <w:pStyle w:val="Tekstpodstawowy31"/>
        <w:numPr>
          <w:ilvl w:val="0"/>
          <w:numId w:val="1"/>
        </w:numPr>
        <w:spacing w:after="0"/>
        <w:ind w:left="754" w:hanging="357"/>
        <w:rPr>
          <w:rFonts w:ascii="Times New Roman" w:hAnsi="Times New Roman" w:cs="Times New Roman"/>
          <w:sz w:val="22"/>
          <w:szCs w:val="22"/>
        </w:rPr>
      </w:pPr>
      <w:r w:rsidRPr="009F05CA">
        <w:rPr>
          <w:rFonts w:ascii="Times New Roman" w:hAnsi="Times New Roman" w:cs="Times New Roman"/>
          <w:sz w:val="22"/>
          <w:szCs w:val="22"/>
        </w:rPr>
        <w:t>Zaleca się, aby wszystkie strony oferty były parafowane przez osobę podpisującą ofertę, ponumerowane i połączone ze sobą w sposób trwały.</w:t>
      </w:r>
    </w:p>
    <w:p w:rsidR="007C449A" w:rsidRPr="009F05CA" w:rsidRDefault="007C449A" w:rsidP="00C45005">
      <w:pPr>
        <w:pStyle w:val="Tekstpodstawowy31"/>
        <w:tabs>
          <w:tab w:val="left" w:pos="709"/>
        </w:tabs>
        <w:spacing w:after="0"/>
        <w:ind w:left="709" w:hanging="709"/>
        <w:rPr>
          <w:rFonts w:ascii="Times New Roman" w:hAnsi="Times New Roman" w:cs="Times New Roman"/>
          <w:sz w:val="22"/>
          <w:szCs w:val="22"/>
        </w:rPr>
      </w:pPr>
    </w:p>
    <w:p w:rsidR="007C449A" w:rsidRPr="009F05CA" w:rsidRDefault="007C449A" w:rsidP="00C45005">
      <w:pPr>
        <w:ind w:left="540" w:hanging="540"/>
        <w:jc w:val="both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 xml:space="preserve">V. </w:t>
      </w:r>
      <w:r>
        <w:rPr>
          <w:b/>
          <w:sz w:val="22"/>
          <w:szCs w:val="22"/>
        </w:rPr>
        <w:t xml:space="preserve">   OPIS SPOSOBU OBLICZANIA CENY</w:t>
      </w:r>
    </w:p>
    <w:p w:rsidR="007C449A" w:rsidRPr="009F05CA" w:rsidRDefault="007C449A" w:rsidP="00C45005">
      <w:pPr>
        <w:ind w:left="900" w:hanging="360"/>
        <w:jc w:val="both"/>
        <w:rPr>
          <w:b/>
          <w:sz w:val="22"/>
          <w:szCs w:val="22"/>
        </w:rPr>
      </w:pPr>
    </w:p>
    <w:p w:rsidR="007C449A" w:rsidRDefault="007C449A" w:rsidP="0072476C">
      <w:pPr>
        <w:pStyle w:val="Akapitzlist"/>
        <w:numPr>
          <w:ilvl w:val="0"/>
          <w:numId w:val="2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B84953">
        <w:rPr>
          <w:sz w:val="22"/>
          <w:szCs w:val="22"/>
        </w:rPr>
        <w:t xml:space="preserve">Cena przedmiotu zamówienia podana w ofercie powinna być wyrażona w złotych polskich jako cena brutto. </w:t>
      </w:r>
    </w:p>
    <w:p w:rsidR="007C449A" w:rsidRPr="00B84953" w:rsidRDefault="007C449A" w:rsidP="00B84953">
      <w:pPr>
        <w:pStyle w:val="Akapitzlist"/>
        <w:numPr>
          <w:ilvl w:val="0"/>
          <w:numId w:val="2"/>
        </w:numPr>
        <w:spacing w:line="276" w:lineRule="auto"/>
        <w:ind w:left="714" w:hanging="357"/>
        <w:jc w:val="both"/>
        <w:rPr>
          <w:sz w:val="22"/>
          <w:szCs w:val="22"/>
        </w:rPr>
      </w:pPr>
      <w:r w:rsidRPr="00B84953">
        <w:rPr>
          <w:sz w:val="22"/>
          <w:szCs w:val="22"/>
        </w:rPr>
        <w:t>Cena oferty musi uwzględniać wszystkie koszty związane z realizacją przedmiotu zamówienia zgodnie z opisem przedmiotu zamówienia, określonym w</w:t>
      </w:r>
      <w:r>
        <w:rPr>
          <w:sz w:val="22"/>
          <w:szCs w:val="22"/>
        </w:rPr>
        <w:t xml:space="preserve"> niniejszym Zapytaniu Ofertowym.</w:t>
      </w:r>
    </w:p>
    <w:p w:rsidR="007C449A" w:rsidRPr="00B81958" w:rsidRDefault="007C449A" w:rsidP="0025514B">
      <w:pPr>
        <w:pStyle w:val="Tekstpodstawowy"/>
        <w:numPr>
          <w:ilvl w:val="0"/>
          <w:numId w:val="2"/>
        </w:numPr>
        <w:spacing w:after="0" w:line="276" w:lineRule="auto"/>
        <w:ind w:left="714" w:hanging="357"/>
        <w:jc w:val="both"/>
        <w:rPr>
          <w:sz w:val="22"/>
          <w:szCs w:val="22"/>
        </w:rPr>
      </w:pPr>
      <w:r w:rsidRPr="00B84953">
        <w:rPr>
          <w:sz w:val="22"/>
          <w:szCs w:val="22"/>
        </w:rPr>
        <w:t xml:space="preserve">Ceny muszą być: podane i wyliczone w zaokrągleniu do dwóch miejsc po przecinku (zasada zaokrąglenia – poniżej 5 należy końcówkę pominąć, powyżej i równe 5 należy zaokrąglić </w:t>
      </w:r>
      <w:r w:rsidRPr="00B84953">
        <w:rPr>
          <w:sz w:val="22"/>
          <w:szCs w:val="22"/>
        </w:rPr>
        <w:br/>
        <w:t>w górę).</w:t>
      </w:r>
    </w:p>
    <w:p w:rsidR="007C449A" w:rsidRDefault="007C449A" w:rsidP="009E4837">
      <w:pPr>
        <w:pStyle w:val="Akapitzlist"/>
        <w:numPr>
          <w:ilvl w:val="0"/>
          <w:numId w:val="2"/>
        </w:numPr>
        <w:tabs>
          <w:tab w:val="left" w:pos="709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33105D">
        <w:rPr>
          <w:sz w:val="22"/>
          <w:szCs w:val="22"/>
        </w:rPr>
        <w:t>Rozliczenia między Zamawiającym a Wyko</w:t>
      </w:r>
      <w:r>
        <w:rPr>
          <w:sz w:val="22"/>
          <w:szCs w:val="22"/>
        </w:rPr>
        <w:t>nawcą będą prowadzone wyłącznie</w:t>
      </w:r>
      <w:r w:rsidRPr="0033105D">
        <w:rPr>
          <w:sz w:val="22"/>
          <w:szCs w:val="22"/>
        </w:rPr>
        <w:t xml:space="preserve"> w walucie krajowej (PLN).</w:t>
      </w:r>
    </w:p>
    <w:p w:rsidR="00A910EC" w:rsidRPr="00A910EC" w:rsidRDefault="00A910EC" w:rsidP="00A910EC">
      <w:pPr>
        <w:pStyle w:val="Akapitzlist"/>
        <w:tabs>
          <w:tab w:val="left" w:pos="709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:rsidR="007C449A" w:rsidRPr="009F05CA" w:rsidRDefault="007C449A" w:rsidP="00C45005">
      <w:pPr>
        <w:tabs>
          <w:tab w:val="left" w:pos="709"/>
          <w:tab w:val="left" w:pos="851"/>
        </w:tabs>
        <w:autoSpaceDE w:val="0"/>
        <w:autoSpaceDN w:val="0"/>
        <w:adjustRightInd w:val="0"/>
        <w:ind w:left="851" w:hanging="851"/>
        <w:jc w:val="both"/>
        <w:rPr>
          <w:sz w:val="22"/>
          <w:szCs w:val="22"/>
        </w:rPr>
      </w:pPr>
    </w:p>
    <w:p w:rsidR="007C449A" w:rsidRDefault="007C449A" w:rsidP="008A77FA">
      <w:pPr>
        <w:jc w:val="both"/>
        <w:rPr>
          <w:b/>
          <w:sz w:val="22"/>
          <w:szCs w:val="22"/>
        </w:rPr>
      </w:pPr>
      <w:r w:rsidRPr="009F05CA">
        <w:rPr>
          <w:b/>
          <w:sz w:val="22"/>
          <w:szCs w:val="22"/>
        </w:rPr>
        <w:t>VI. MIEJSCE ORAZ TERMIN SKŁADANIA OFERT</w:t>
      </w:r>
    </w:p>
    <w:p w:rsidR="007C449A" w:rsidRDefault="007C449A" w:rsidP="00FF67DE">
      <w:pPr>
        <w:ind w:left="425"/>
        <w:jc w:val="both"/>
        <w:rPr>
          <w:sz w:val="22"/>
          <w:szCs w:val="22"/>
        </w:rPr>
      </w:pPr>
    </w:p>
    <w:p w:rsidR="007C449A" w:rsidRPr="00AB095D" w:rsidRDefault="007C449A" w:rsidP="00AB095D">
      <w:pPr>
        <w:spacing w:line="276" w:lineRule="auto"/>
        <w:ind w:left="425"/>
        <w:jc w:val="both"/>
        <w:rPr>
          <w:sz w:val="22"/>
          <w:szCs w:val="22"/>
        </w:rPr>
      </w:pPr>
      <w:r w:rsidRPr="009F05CA">
        <w:rPr>
          <w:sz w:val="22"/>
          <w:szCs w:val="22"/>
        </w:rPr>
        <w:t>Oferta powinna być przesłana za pośrednictwem: poczty elektronicznej na adres: zaopatrze</w:t>
      </w:r>
      <w:r>
        <w:rPr>
          <w:sz w:val="22"/>
          <w:szCs w:val="22"/>
        </w:rPr>
        <w:t>nie@filmschool.lodz.pl</w:t>
      </w:r>
      <w:r w:rsidRPr="009F05CA">
        <w:rPr>
          <w:sz w:val="22"/>
          <w:szCs w:val="22"/>
        </w:rPr>
        <w:t xml:space="preserve">, faksem </w:t>
      </w:r>
      <w:r>
        <w:rPr>
          <w:sz w:val="22"/>
          <w:szCs w:val="22"/>
        </w:rPr>
        <w:t>na nr: 42  674 81 39,</w:t>
      </w:r>
      <w:r w:rsidRPr="009F05CA">
        <w:rPr>
          <w:sz w:val="22"/>
          <w:szCs w:val="22"/>
        </w:rPr>
        <w:t xml:space="preserve"> poczty, kuriera l</w:t>
      </w:r>
      <w:r>
        <w:rPr>
          <w:sz w:val="22"/>
          <w:szCs w:val="22"/>
        </w:rPr>
        <w:t>ub też dostarczona osobiście na</w:t>
      </w:r>
      <w:r w:rsidRPr="009F05CA">
        <w:rPr>
          <w:sz w:val="22"/>
          <w:szCs w:val="22"/>
        </w:rPr>
        <w:t xml:space="preserve"> adres: Państwowa Wyższa Szkoła Filmowa, Telewizyjna i Teatralna</w:t>
      </w:r>
      <w:r>
        <w:rPr>
          <w:sz w:val="22"/>
          <w:szCs w:val="22"/>
        </w:rPr>
        <w:t>,</w:t>
      </w:r>
      <w:r w:rsidRPr="009F05CA">
        <w:rPr>
          <w:sz w:val="22"/>
          <w:szCs w:val="22"/>
        </w:rPr>
        <w:t xml:space="preserve"> ul. Targowa 61/63, 90-323 Łódź,</w:t>
      </w:r>
      <w:r>
        <w:rPr>
          <w:sz w:val="22"/>
          <w:szCs w:val="22"/>
        </w:rPr>
        <w:t xml:space="preserve"> Sekretariat Kanclerza</w:t>
      </w:r>
      <w:r w:rsidRPr="009F05CA">
        <w:rPr>
          <w:sz w:val="22"/>
          <w:szCs w:val="22"/>
        </w:rPr>
        <w:t xml:space="preserve"> </w:t>
      </w:r>
      <w:r w:rsidRPr="009F05CA">
        <w:rPr>
          <w:b/>
          <w:sz w:val="22"/>
          <w:szCs w:val="22"/>
        </w:rPr>
        <w:t xml:space="preserve">do </w:t>
      </w:r>
      <w:r w:rsidRPr="005471F8">
        <w:rPr>
          <w:b/>
          <w:sz w:val="22"/>
          <w:szCs w:val="22"/>
        </w:rPr>
        <w:t xml:space="preserve">dnia </w:t>
      </w:r>
      <w:r w:rsidR="005471F8">
        <w:rPr>
          <w:b/>
          <w:sz w:val="22"/>
          <w:szCs w:val="22"/>
        </w:rPr>
        <w:t>23</w:t>
      </w:r>
      <w:r w:rsidR="008B7061" w:rsidRPr="005471F8">
        <w:rPr>
          <w:b/>
          <w:sz w:val="22"/>
          <w:szCs w:val="22"/>
        </w:rPr>
        <w:t>.</w:t>
      </w:r>
      <w:r w:rsidR="008B7061" w:rsidRPr="00933BAB">
        <w:rPr>
          <w:b/>
          <w:sz w:val="22"/>
          <w:szCs w:val="22"/>
        </w:rPr>
        <w:t>09.2016 r.</w:t>
      </w:r>
      <w:r w:rsidR="00AB095D">
        <w:rPr>
          <w:sz w:val="22"/>
          <w:szCs w:val="22"/>
        </w:rPr>
        <w:t xml:space="preserve"> </w:t>
      </w:r>
      <w:r w:rsidRPr="00145455">
        <w:rPr>
          <w:b/>
          <w:sz w:val="22"/>
          <w:szCs w:val="22"/>
        </w:rPr>
        <w:t>wraz z załączoną</w:t>
      </w:r>
      <w:r w:rsidRPr="00145455">
        <w:rPr>
          <w:sz w:val="22"/>
          <w:szCs w:val="22"/>
        </w:rPr>
        <w:t xml:space="preserve"> </w:t>
      </w:r>
      <w:r w:rsidRPr="00145455">
        <w:rPr>
          <w:b/>
          <w:sz w:val="22"/>
          <w:szCs w:val="22"/>
        </w:rPr>
        <w:t>kserokopią wypisu z rejestru przedsiębiorców lub zaświadczenia z ewidencji działalności gospodarczej, wystawione</w:t>
      </w:r>
      <w:r>
        <w:rPr>
          <w:b/>
          <w:sz w:val="22"/>
          <w:szCs w:val="22"/>
        </w:rPr>
        <w:t>go</w:t>
      </w:r>
      <w:r w:rsidRPr="00145455">
        <w:rPr>
          <w:b/>
          <w:sz w:val="22"/>
          <w:szCs w:val="22"/>
        </w:rPr>
        <w:t xml:space="preserve"> nie wcześniej</w:t>
      </w:r>
      <w:r>
        <w:rPr>
          <w:b/>
          <w:sz w:val="22"/>
          <w:szCs w:val="22"/>
        </w:rPr>
        <w:t xml:space="preserve"> </w:t>
      </w:r>
      <w:r w:rsidRPr="00145455">
        <w:rPr>
          <w:b/>
          <w:sz w:val="22"/>
          <w:szCs w:val="22"/>
        </w:rPr>
        <w:t>niż sześć mies</w:t>
      </w:r>
      <w:r>
        <w:rPr>
          <w:b/>
          <w:sz w:val="22"/>
          <w:szCs w:val="22"/>
        </w:rPr>
        <w:t>ięcy przed datą złożenia oferty.</w:t>
      </w:r>
    </w:p>
    <w:p w:rsidR="007C449A" w:rsidRPr="00FD57C1" w:rsidRDefault="007C449A" w:rsidP="0072476C">
      <w:pPr>
        <w:spacing w:line="276" w:lineRule="auto"/>
        <w:jc w:val="both"/>
        <w:rPr>
          <w:b/>
          <w:sz w:val="22"/>
          <w:szCs w:val="22"/>
        </w:rPr>
      </w:pPr>
    </w:p>
    <w:p w:rsidR="007C449A" w:rsidRDefault="007C449A" w:rsidP="00E801D5">
      <w:pPr>
        <w:jc w:val="both"/>
        <w:rPr>
          <w:b/>
          <w:sz w:val="22"/>
          <w:szCs w:val="22"/>
        </w:rPr>
      </w:pPr>
      <w:r w:rsidRPr="00E801D5">
        <w:rPr>
          <w:b/>
          <w:sz w:val="22"/>
          <w:szCs w:val="22"/>
        </w:rPr>
        <w:t>VII. OCENA OFERT</w:t>
      </w:r>
    </w:p>
    <w:p w:rsidR="007C449A" w:rsidRPr="00E801D5" w:rsidRDefault="007C449A" w:rsidP="00E801D5">
      <w:pPr>
        <w:jc w:val="both"/>
        <w:rPr>
          <w:b/>
          <w:sz w:val="22"/>
          <w:szCs w:val="22"/>
        </w:rPr>
      </w:pPr>
    </w:p>
    <w:p w:rsidR="007C449A" w:rsidRPr="00104C0D" w:rsidRDefault="007C449A" w:rsidP="00861BAF">
      <w:pPr>
        <w:numPr>
          <w:ilvl w:val="0"/>
          <w:numId w:val="6"/>
        </w:numPr>
        <w:jc w:val="both"/>
        <w:rPr>
          <w:sz w:val="22"/>
          <w:szCs w:val="22"/>
        </w:rPr>
      </w:pPr>
      <w:r w:rsidRPr="00104C0D">
        <w:rPr>
          <w:sz w:val="22"/>
          <w:szCs w:val="22"/>
        </w:rPr>
        <w:t>Zamawiający dokona o</w:t>
      </w:r>
      <w:r>
        <w:rPr>
          <w:sz w:val="22"/>
          <w:szCs w:val="22"/>
        </w:rPr>
        <w:t>ceny ważnych ofert na podstawie</w:t>
      </w:r>
      <w:r w:rsidRPr="00104C0D">
        <w:rPr>
          <w:sz w:val="22"/>
          <w:szCs w:val="22"/>
        </w:rPr>
        <w:t xml:space="preserve"> kryterium:</w:t>
      </w:r>
      <w:r>
        <w:rPr>
          <w:sz w:val="22"/>
          <w:szCs w:val="22"/>
        </w:rPr>
        <w:t xml:space="preserve"> c</w:t>
      </w:r>
      <w:r w:rsidRPr="00104C0D">
        <w:rPr>
          <w:sz w:val="22"/>
          <w:szCs w:val="22"/>
        </w:rPr>
        <w:t>ena 100%</w:t>
      </w:r>
      <w:r w:rsidR="005471F8">
        <w:rPr>
          <w:sz w:val="22"/>
          <w:szCs w:val="22"/>
        </w:rPr>
        <w:t>.</w:t>
      </w:r>
    </w:p>
    <w:p w:rsidR="007C449A" w:rsidRPr="00104C0D" w:rsidRDefault="007C449A" w:rsidP="00861BAF">
      <w:pPr>
        <w:numPr>
          <w:ilvl w:val="0"/>
          <w:numId w:val="6"/>
        </w:numPr>
        <w:rPr>
          <w:sz w:val="22"/>
          <w:szCs w:val="22"/>
        </w:rPr>
      </w:pPr>
      <w:r w:rsidRPr="00104C0D">
        <w:rPr>
          <w:sz w:val="22"/>
          <w:szCs w:val="22"/>
        </w:rPr>
        <w:t>Ocena punktowa zost</w:t>
      </w:r>
      <w:r>
        <w:rPr>
          <w:sz w:val="22"/>
          <w:szCs w:val="22"/>
        </w:rPr>
        <w:t xml:space="preserve">anie dokonana zgodnie z </w:t>
      </w:r>
      <w:r w:rsidRPr="00104C0D">
        <w:rPr>
          <w:sz w:val="22"/>
          <w:szCs w:val="22"/>
        </w:rPr>
        <w:t>wzorem:</w:t>
      </w:r>
    </w:p>
    <w:p w:rsidR="007C449A" w:rsidRPr="00104C0D" w:rsidRDefault="007C449A" w:rsidP="00E801D5">
      <w:pPr>
        <w:tabs>
          <w:tab w:val="left" w:pos="7797"/>
        </w:tabs>
        <w:rPr>
          <w:sz w:val="22"/>
          <w:szCs w:val="22"/>
        </w:rPr>
      </w:pPr>
    </w:p>
    <w:p w:rsidR="007C449A" w:rsidRPr="00104C0D" w:rsidRDefault="007C449A" w:rsidP="00E801D5">
      <w:pPr>
        <w:ind w:left="14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</w:t>
      </w:r>
      <w:r w:rsidRPr="00104C0D">
        <w:rPr>
          <w:b/>
          <w:bCs/>
          <w:sz w:val="22"/>
          <w:szCs w:val="22"/>
        </w:rPr>
        <w:t>najniższa cena oferowana brutto</w:t>
      </w:r>
    </w:p>
    <w:p w:rsidR="007C449A" w:rsidRPr="00104C0D" w:rsidRDefault="007C449A" w:rsidP="00E801D5">
      <w:pPr>
        <w:tabs>
          <w:tab w:val="left" w:pos="1980"/>
          <w:tab w:val="left" w:pos="9360"/>
        </w:tabs>
        <w:ind w:left="1980"/>
        <w:rPr>
          <w:b/>
          <w:sz w:val="22"/>
          <w:szCs w:val="22"/>
        </w:rPr>
      </w:pPr>
      <w:r w:rsidRPr="00104C0D">
        <w:rPr>
          <w:b/>
          <w:sz w:val="22"/>
          <w:szCs w:val="22"/>
        </w:rPr>
        <w:t xml:space="preserve">Cena  (C)  =  </w:t>
      </w:r>
      <w:r w:rsidRPr="00104C0D">
        <w:rPr>
          <w:b/>
          <w:sz w:val="22"/>
          <w:szCs w:val="22"/>
          <w:vertAlign w:val="superscript"/>
        </w:rPr>
        <w:t xml:space="preserve">______________________________________________________  </w:t>
      </w:r>
      <w:r w:rsidRPr="00104C0D">
        <w:rPr>
          <w:b/>
          <w:sz w:val="22"/>
          <w:szCs w:val="22"/>
        </w:rPr>
        <w:t xml:space="preserve">x 100 </w:t>
      </w:r>
      <w:r>
        <w:rPr>
          <w:b/>
          <w:sz w:val="22"/>
          <w:szCs w:val="22"/>
        </w:rPr>
        <w:t>%</w:t>
      </w:r>
    </w:p>
    <w:p w:rsidR="007C449A" w:rsidRPr="00104C0D" w:rsidRDefault="007C449A" w:rsidP="00E801D5">
      <w:pPr>
        <w:ind w:left="14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</w:t>
      </w:r>
      <w:r w:rsidRPr="00104C0D">
        <w:rPr>
          <w:b/>
          <w:bCs/>
          <w:sz w:val="22"/>
          <w:szCs w:val="22"/>
        </w:rPr>
        <w:t>cena badanej oferty brutto</w:t>
      </w:r>
    </w:p>
    <w:p w:rsidR="007C449A" w:rsidRPr="00104C0D" w:rsidRDefault="007C449A" w:rsidP="00E801D5">
      <w:pPr>
        <w:jc w:val="center"/>
        <w:rPr>
          <w:b/>
          <w:bCs/>
          <w:sz w:val="22"/>
          <w:szCs w:val="22"/>
        </w:rPr>
      </w:pPr>
    </w:p>
    <w:p w:rsidR="007C449A" w:rsidRDefault="007C449A" w:rsidP="00861BAF">
      <w:pPr>
        <w:numPr>
          <w:ilvl w:val="0"/>
          <w:numId w:val="6"/>
        </w:numPr>
        <w:jc w:val="both"/>
        <w:rPr>
          <w:sz w:val="22"/>
          <w:szCs w:val="22"/>
        </w:rPr>
      </w:pPr>
      <w:r w:rsidRPr="00104C0D">
        <w:rPr>
          <w:sz w:val="22"/>
          <w:szCs w:val="22"/>
        </w:rPr>
        <w:t xml:space="preserve">Maksymalnie można uzyskać 100 punktów w kryterium </w:t>
      </w:r>
      <w:r w:rsidRPr="00104C0D">
        <w:rPr>
          <w:b/>
          <w:sz w:val="22"/>
          <w:szCs w:val="22"/>
        </w:rPr>
        <w:t>Cena (C).</w:t>
      </w:r>
      <w:r w:rsidRPr="00104C0D">
        <w:rPr>
          <w:sz w:val="22"/>
          <w:szCs w:val="22"/>
        </w:rPr>
        <w:t xml:space="preserve"> </w:t>
      </w:r>
    </w:p>
    <w:p w:rsidR="008B7061" w:rsidRDefault="008B7061" w:rsidP="008B7061">
      <w:pPr>
        <w:jc w:val="both"/>
        <w:rPr>
          <w:sz w:val="22"/>
          <w:szCs w:val="22"/>
        </w:rPr>
      </w:pPr>
    </w:p>
    <w:p w:rsidR="008B7061" w:rsidRDefault="008B7061" w:rsidP="008B7061">
      <w:pPr>
        <w:jc w:val="both"/>
        <w:rPr>
          <w:sz w:val="22"/>
          <w:szCs w:val="22"/>
        </w:rPr>
      </w:pPr>
    </w:p>
    <w:p w:rsidR="008B7061" w:rsidRDefault="008B7061" w:rsidP="008B7061">
      <w:pPr>
        <w:jc w:val="both"/>
        <w:rPr>
          <w:sz w:val="22"/>
          <w:szCs w:val="22"/>
        </w:rPr>
      </w:pPr>
    </w:p>
    <w:p w:rsidR="008B7061" w:rsidRDefault="008B7061" w:rsidP="008B7061">
      <w:pPr>
        <w:jc w:val="both"/>
        <w:rPr>
          <w:sz w:val="22"/>
          <w:szCs w:val="22"/>
        </w:rPr>
      </w:pPr>
    </w:p>
    <w:p w:rsidR="007C449A" w:rsidRPr="009F05CA" w:rsidRDefault="007C449A" w:rsidP="00D85B52">
      <w:pPr>
        <w:jc w:val="both"/>
        <w:rPr>
          <w:sz w:val="22"/>
          <w:szCs w:val="22"/>
        </w:rPr>
      </w:pPr>
    </w:p>
    <w:p w:rsidR="007C449A" w:rsidRPr="00E801D5" w:rsidRDefault="007C449A" w:rsidP="00AA35AA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VIII</w:t>
      </w:r>
      <w:r w:rsidRPr="00E801D5">
        <w:rPr>
          <w:b/>
          <w:sz w:val="22"/>
          <w:szCs w:val="22"/>
        </w:rPr>
        <w:t>. DODATKOWE INFORMACJE</w:t>
      </w:r>
    </w:p>
    <w:p w:rsidR="007C449A" w:rsidRPr="009F05CA" w:rsidRDefault="007C449A" w:rsidP="0072476C">
      <w:pPr>
        <w:spacing w:line="276" w:lineRule="auto"/>
        <w:jc w:val="both"/>
        <w:rPr>
          <w:b/>
          <w:sz w:val="22"/>
          <w:szCs w:val="22"/>
        </w:rPr>
      </w:pPr>
    </w:p>
    <w:p w:rsidR="00FE3467" w:rsidRDefault="007C449A" w:rsidP="00861BAF">
      <w:pPr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104C0D">
        <w:rPr>
          <w:sz w:val="22"/>
          <w:szCs w:val="22"/>
        </w:rPr>
        <w:t xml:space="preserve">Dodatkowych informacji udzielają  </w:t>
      </w:r>
      <w:r w:rsidR="00FE3467">
        <w:rPr>
          <w:sz w:val="22"/>
          <w:szCs w:val="22"/>
        </w:rPr>
        <w:t>Jadwiga Krakowiak, Karolina Misztal.</w:t>
      </w:r>
      <w:r w:rsidR="00FE3467">
        <w:rPr>
          <w:sz w:val="22"/>
          <w:szCs w:val="22"/>
        </w:rPr>
        <w:tab/>
      </w:r>
      <w:r w:rsidR="00FE3467">
        <w:rPr>
          <w:sz w:val="22"/>
          <w:szCs w:val="22"/>
        </w:rPr>
        <w:tab/>
      </w:r>
      <w:r w:rsidRPr="00104C0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</w:t>
      </w:r>
    </w:p>
    <w:p w:rsidR="007C449A" w:rsidRPr="00250506" w:rsidRDefault="007C449A" w:rsidP="00FE3467">
      <w:pPr>
        <w:spacing w:line="276" w:lineRule="auto"/>
        <w:ind w:left="720"/>
        <w:jc w:val="both"/>
        <w:rPr>
          <w:sz w:val="22"/>
          <w:szCs w:val="22"/>
          <w:lang w:val="en-US"/>
        </w:rPr>
      </w:pPr>
      <w:r>
        <w:rPr>
          <w:sz w:val="22"/>
          <w:szCs w:val="22"/>
        </w:rPr>
        <w:t xml:space="preserve"> </w:t>
      </w:r>
      <w:proofErr w:type="spellStart"/>
      <w:r w:rsidR="00FE3467" w:rsidRPr="00250506">
        <w:rPr>
          <w:sz w:val="22"/>
          <w:szCs w:val="22"/>
          <w:lang w:val="en-US"/>
        </w:rPr>
        <w:t>A</w:t>
      </w:r>
      <w:r w:rsidRPr="00250506">
        <w:rPr>
          <w:sz w:val="22"/>
          <w:szCs w:val="22"/>
          <w:lang w:val="en-US"/>
        </w:rPr>
        <w:t>dres</w:t>
      </w:r>
      <w:proofErr w:type="spellEnd"/>
      <w:r w:rsidRPr="00250506">
        <w:rPr>
          <w:sz w:val="22"/>
          <w:szCs w:val="22"/>
          <w:lang w:val="en-US"/>
        </w:rPr>
        <w:t xml:space="preserve"> email: </w:t>
      </w:r>
      <w:hyperlink r:id="rId9" w:history="1">
        <w:r w:rsidRPr="00250506">
          <w:rPr>
            <w:rStyle w:val="Hipercze"/>
            <w:sz w:val="22"/>
            <w:szCs w:val="22"/>
            <w:lang w:val="en-US"/>
          </w:rPr>
          <w:t>zaopatrzenie@filmschool.lodz.pl</w:t>
        </w:r>
      </w:hyperlink>
      <w:r w:rsidRPr="00250506">
        <w:rPr>
          <w:sz w:val="22"/>
          <w:szCs w:val="22"/>
          <w:lang w:val="en-US"/>
        </w:rPr>
        <w:t>.</w:t>
      </w:r>
    </w:p>
    <w:p w:rsidR="007C449A" w:rsidRPr="00104C0D" w:rsidRDefault="007C449A" w:rsidP="00861BAF">
      <w:pPr>
        <w:pStyle w:val="Akapitzlist"/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104C0D">
        <w:rPr>
          <w:sz w:val="22"/>
          <w:szCs w:val="22"/>
        </w:rPr>
        <w:t>Zamawiający zastrzega możliwość unieważnienia postępowania bez podania przyczyny. W takiej sytuacji Wykonawcy nie przysługuje prawo zwrotu nakładów, jakie poczynił w celu przygotowania oferty.</w:t>
      </w:r>
    </w:p>
    <w:p w:rsidR="007C449A" w:rsidRPr="0072476C" w:rsidRDefault="007C449A" w:rsidP="00861BAF">
      <w:pPr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Ocena ofert zostanie dokonana</w:t>
      </w:r>
      <w:r w:rsidRPr="00104C0D">
        <w:rPr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w dniu </w:t>
      </w:r>
      <w:r w:rsidR="005471F8">
        <w:rPr>
          <w:b/>
          <w:sz w:val="22"/>
          <w:szCs w:val="22"/>
        </w:rPr>
        <w:t>27</w:t>
      </w:r>
      <w:r w:rsidRPr="0001631E">
        <w:rPr>
          <w:b/>
          <w:sz w:val="22"/>
          <w:szCs w:val="22"/>
        </w:rPr>
        <w:t>.0</w:t>
      </w:r>
      <w:r>
        <w:rPr>
          <w:b/>
          <w:sz w:val="22"/>
          <w:szCs w:val="22"/>
        </w:rPr>
        <w:t>9</w:t>
      </w:r>
      <w:r w:rsidRPr="0001631E">
        <w:rPr>
          <w:b/>
          <w:sz w:val="22"/>
          <w:szCs w:val="22"/>
        </w:rPr>
        <w:t>.2016</w:t>
      </w:r>
      <w:r w:rsidRPr="00104C0D">
        <w:rPr>
          <w:b/>
          <w:sz w:val="22"/>
          <w:szCs w:val="22"/>
        </w:rPr>
        <w:t xml:space="preserve"> r.,</w:t>
      </w:r>
      <w:r>
        <w:rPr>
          <w:sz w:val="22"/>
          <w:szCs w:val="22"/>
        </w:rPr>
        <w:t xml:space="preserve"> a wyniki</w:t>
      </w:r>
      <w:r w:rsidRPr="00104C0D">
        <w:rPr>
          <w:sz w:val="22"/>
          <w:szCs w:val="22"/>
        </w:rPr>
        <w:t xml:space="preserve"> i wybór najkorzystniejszej oferty zostanie ogłoszony na stronie internetowej pod adresem</w:t>
      </w:r>
      <w:r>
        <w:rPr>
          <w:sz w:val="22"/>
          <w:szCs w:val="22"/>
        </w:rPr>
        <w:t xml:space="preserve"> </w:t>
      </w:r>
      <w:r>
        <w:rPr>
          <w:sz w:val="22"/>
          <w:szCs w:val="22"/>
          <w:u w:val="single"/>
        </w:rPr>
        <w:t>bip.filmschool.lodz.pl</w:t>
      </w:r>
      <w:r w:rsidRPr="00104C0D">
        <w:rPr>
          <w:sz w:val="22"/>
          <w:szCs w:val="22"/>
        </w:rPr>
        <w:t>.</w:t>
      </w:r>
    </w:p>
    <w:p w:rsidR="007C449A" w:rsidRPr="00104C0D" w:rsidRDefault="007C449A" w:rsidP="00861BAF">
      <w:pPr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104C0D">
        <w:rPr>
          <w:sz w:val="22"/>
          <w:szCs w:val="22"/>
        </w:rPr>
        <w:t>Oferty złożone po terminie nie będą rozpatrywane.</w:t>
      </w:r>
    </w:p>
    <w:p w:rsidR="007C449A" w:rsidRPr="00104C0D" w:rsidRDefault="007C449A" w:rsidP="00861BAF">
      <w:pPr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104C0D">
        <w:rPr>
          <w:sz w:val="22"/>
          <w:szCs w:val="22"/>
        </w:rPr>
        <w:t xml:space="preserve">Oferent może przed upływem terminu składania </w:t>
      </w:r>
      <w:r>
        <w:rPr>
          <w:sz w:val="22"/>
          <w:szCs w:val="22"/>
        </w:rPr>
        <w:t>ofert zmienić lub wycofać swoją</w:t>
      </w:r>
      <w:r w:rsidRPr="00104C0D">
        <w:rPr>
          <w:sz w:val="22"/>
          <w:szCs w:val="22"/>
        </w:rPr>
        <w:t xml:space="preserve"> ofertę.</w:t>
      </w:r>
    </w:p>
    <w:p w:rsidR="007C449A" w:rsidRPr="00104C0D" w:rsidRDefault="007C449A" w:rsidP="00861BAF">
      <w:pPr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104C0D">
        <w:rPr>
          <w:sz w:val="22"/>
          <w:szCs w:val="22"/>
        </w:rPr>
        <w:t>W toku badania i oceny ofert Zamawiający może żądać od oferentów wyjaśnień dotyczących treści złożonych ofert.</w:t>
      </w:r>
    </w:p>
    <w:p w:rsidR="007C449A" w:rsidRDefault="007C449A" w:rsidP="00861BAF">
      <w:pPr>
        <w:numPr>
          <w:ilvl w:val="0"/>
          <w:numId w:val="5"/>
        </w:numPr>
        <w:spacing w:line="276" w:lineRule="auto"/>
        <w:jc w:val="both"/>
        <w:rPr>
          <w:sz w:val="22"/>
          <w:szCs w:val="22"/>
        </w:rPr>
      </w:pPr>
      <w:r w:rsidRPr="00104C0D">
        <w:rPr>
          <w:sz w:val="22"/>
          <w:szCs w:val="22"/>
        </w:rPr>
        <w:t xml:space="preserve">Zapytanie ofertowe zamieszczono na stronie: </w:t>
      </w:r>
      <w:r w:rsidRPr="0072476C">
        <w:rPr>
          <w:sz w:val="22"/>
          <w:szCs w:val="22"/>
          <w:u w:val="single"/>
        </w:rPr>
        <w:t>bip.</w:t>
      </w:r>
      <w:hyperlink r:id="rId10" w:history="1">
        <w:r w:rsidRPr="0072476C">
          <w:rPr>
            <w:rStyle w:val="Hipercze"/>
            <w:color w:val="auto"/>
            <w:sz w:val="22"/>
            <w:szCs w:val="22"/>
          </w:rPr>
          <w:t>filmschool.lodz.pl</w:t>
        </w:r>
      </w:hyperlink>
      <w:r w:rsidRPr="00104C0D">
        <w:rPr>
          <w:sz w:val="22"/>
          <w:szCs w:val="22"/>
        </w:rPr>
        <w:t>.</w:t>
      </w:r>
    </w:p>
    <w:p w:rsidR="007C449A" w:rsidRPr="00104C0D" w:rsidRDefault="007C449A" w:rsidP="00E801D5">
      <w:pPr>
        <w:ind w:left="720"/>
        <w:jc w:val="both"/>
        <w:rPr>
          <w:sz w:val="22"/>
          <w:szCs w:val="22"/>
        </w:rPr>
      </w:pPr>
    </w:p>
    <w:p w:rsidR="007C449A" w:rsidRPr="009F05CA" w:rsidRDefault="007C449A" w:rsidP="00104C0D">
      <w:pPr>
        <w:tabs>
          <w:tab w:val="left" w:pos="142"/>
        </w:tabs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IX</w:t>
      </w:r>
      <w:r w:rsidRPr="009F05CA">
        <w:rPr>
          <w:b/>
          <w:sz w:val="22"/>
          <w:szCs w:val="22"/>
        </w:rPr>
        <w:t>. ZAŁĄCZNIKI</w:t>
      </w:r>
    </w:p>
    <w:p w:rsidR="007C449A" w:rsidRDefault="00933BAB" w:rsidP="0072476C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</w:t>
      </w:r>
    </w:p>
    <w:p w:rsidR="00933BAB" w:rsidRPr="00933BAB" w:rsidRDefault="00933BAB" w:rsidP="0072476C">
      <w:pPr>
        <w:spacing w:line="276" w:lineRule="auto"/>
        <w:jc w:val="both"/>
        <w:rPr>
          <w:sz w:val="22"/>
          <w:szCs w:val="22"/>
        </w:rPr>
      </w:pPr>
      <w:r w:rsidRPr="00933BAB">
        <w:rPr>
          <w:sz w:val="22"/>
          <w:szCs w:val="22"/>
        </w:rPr>
        <w:t xml:space="preserve">      1.</w:t>
      </w:r>
      <w:r>
        <w:rPr>
          <w:sz w:val="22"/>
          <w:szCs w:val="22"/>
        </w:rPr>
        <w:t xml:space="preserve"> Opis przedmiotu zamówienia – zał. 1</w:t>
      </w:r>
    </w:p>
    <w:p w:rsidR="007C449A" w:rsidRPr="009F05CA" w:rsidRDefault="007C449A" w:rsidP="0072476C">
      <w:pPr>
        <w:spacing w:line="276" w:lineRule="auto"/>
        <w:jc w:val="both"/>
        <w:rPr>
          <w:sz w:val="22"/>
          <w:szCs w:val="22"/>
        </w:rPr>
      </w:pPr>
      <w:r w:rsidRPr="009F05CA">
        <w:rPr>
          <w:sz w:val="22"/>
          <w:szCs w:val="22"/>
        </w:rPr>
        <w:t xml:space="preserve">      1. Wzór formularza ofertowe</w:t>
      </w:r>
      <w:r>
        <w:rPr>
          <w:sz w:val="22"/>
          <w:szCs w:val="22"/>
        </w:rPr>
        <w:t xml:space="preserve">go – </w:t>
      </w:r>
      <w:r w:rsidRPr="009F05CA">
        <w:rPr>
          <w:sz w:val="22"/>
          <w:szCs w:val="22"/>
        </w:rPr>
        <w:t xml:space="preserve">zał. </w:t>
      </w:r>
      <w:r w:rsidR="00933BAB">
        <w:rPr>
          <w:sz w:val="22"/>
          <w:szCs w:val="22"/>
        </w:rPr>
        <w:t>2</w:t>
      </w: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7C449A" w:rsidRDefault="007C449A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54EB7" w:rsidRDefault="00954EB7" w:rsidP="00451FEE">
      <w:pPr>
        <w:ind w:left="540" w:hanging="540"/>
        <w:jc w:val="right"/>
      </w:pPr>
    </w:p>
    <w:p w:rsidR="00954EB7" w:rsidRDefault="00954EB7" w:rsidP="00451FEE">
      <w:pPr>
        <w:ind w:left="540" w:hanging="540"/>
        <w:jc w:val="right"/>
      </w:pPr>
    </w:p>
    <w:p w:rsidR="00954EB7" w:rsidRDefault="00954EB7" w:rsidP="00451FEE">
      <w:pPr>
        <w:ind w:left="540" w:hanging="540"/>
        <w:jc w:val="right"/>
      </w:pPr>
    </w:p>
    <w:p w:rsidR="00954EB7" w:rsidRDefault="00954EB7" w:rsidP="00451FEE">
      <w:pPr>
        <w:ind w:left="540" w:hanging="540"/>
        <w:jc w:val="right"/>
      </w:pPr>
    </w:p>
    <w:p w:rsidR="00954EB7" w:rsidRDefault="00954EB7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80041D" w:rsidRDefault="0080041D" w:rsidP="00451FEE">
      <w:pPr>
        <w:ind w:left="540" w:hanging="540"/>
        <w:jc w:val="right"/>
      </w:pPr>
    </w:p>
    <w:p w:rsidR="0080041D" w:rsidRDefault="0080041D" w:rsidP="00451FEE">
      <w:pPr>
        <w:ind w:left="540" w:hanging="540"/>
        <w:jc w:val="right"/>
      </w:pPr>
    </w:p>
    <w:p w:rsidR="0080041D" w:rsidRDefault="0080041D" w:rsidP="00451FEE">
      <w:pPr>
        <w:ind w:left="540" w:hanging="540"/>
        <w:jc w:val="right"/>
      </w:pPr>
    </w:p>
    <w:p w:rsidR="0080041D" w:rsidRDefault="0080041D" w:rsidP="00451FEE">
      <w:pPr>
        <w:ind w:left="540" w:hanging="540"/>
        <w:jc w:val="right"/>
      </w:pPr>
    </w:p>
    <w:p w:rsidR="0080041D" w:rsidRDefault="0080041D" w:rsidP="00451FEE">
      <w:pPr>
        <w:ind w:left="540" w:hanging="540"/>
        <w:jc w:val="right"/>
      </w:pPr>
    </w:p>
    <w:p w:rsidR="0080041D" w:rsidRDefault="0080041D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Default="00933BAB" w:rsidP="00451FEE">
      <w:pPr>
        <w:ind w:left="540" w:hanging="540"/>
        <w:jc w:val="right"/>
      </w:pPr>
    </w:p>
    <w:p w:rsidR="00933BAB" w:rsidRPr="00F43ECB" w:rsidRDefault="00933BAB" w:rsidP="00933BAB">
      <w:pPr>
        <w:ind w:left="540" w:hanging="54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ZAŁĄCZNIK NR 1</w:t>
      </w:r>
    </w:p>
    <w:p w:rsidR="00933BAB" w:rsidRDefault="00933BAB" w:rsidP="00933BAB">
      <w:pPr>
        <w:ind w:left="540" w:hanging="540"/>
      </w:pPr>
    </w:p>
    <w:p w:rsidR="007C449A" w:rsidRDefault="007C449A" w:rsidP="00933BAB">
      <w:pPr>
        <w:ind w:left="540" w:hanging="540"/>
      </w:pPr>
    </w:p>
    <w:p w:rsidR="007C449A" w:rsidRDefault="007C449A" w:rsidP="00451FEE">
      <w:pPr>
        <w:ind w:left="540" w:hanging="540"/>
        <w:jc w:val="right"/>
      </w:pPr>
    </w:p>
    <w:p w:rsidR="007C449A" w:rsidRPr="00933BAB" w:rsidRDefault="00933BAB" w:rsidP="00933BAB">
      <w:pPr>
        <w:ind w:left="540" w:hanging="540"/>
        <w:jc w:val="center"/>
        <w:rPr>
          <w:b/>
          <w:sz w:val="28"/>
          <w:szCs w:val="28"/>
        </w:rPr>
      </w:pPr>
      <w:r w:rsidRPr="00933BAB">
        <w:rPr>
          <w:b/>
          <w:sz w:val="28"/>
          <w:szCs w:val="28"/>
        </w:rPr>
        <w:t>OPIS PRZEDMIOTU ZAMÓWIENIA</w:t>
      </w:r>
    </w:p>
    <w:p w:rsidR="007C449A" w:rsidRDefault="007C449A" w:rsidP="00933BAB">
      <w:pPr>
        <w:ind w:left="540" w:hanging="540"/>
      </w:pPr>
    </w:p>
    <w:p w:rsidR="00896E10" w:rsidRDefault="00933BAB" w:rsidP="00355C25">
      <w:pPr>
        <w:pStyle w:val="Tekstpodstawowy"/>
        <w:jc w:val="both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>Znak sprawy: ZO/1</w:t>
      </w:r>
      <w:r w:rsidR="00250506">
        <w:rPr>
          <w:b/>
          <w:iCs/>
          <w:sz w:val="22"/>
          <w:szCs w:val="22"/>
        </w:rPr>
        <w:t>9</w:t>
      </w:r>
      <w:r>
        <w:rPr>
          <w:b/>
          <w:iCs/>
          <w:sz w:val="22"/>
          <w:szCs w:val="22"/>
        </w:rPr>
        <w:t>/2016</w:t>
      </w:r>
    </w:p>
    <w:p w:rsidR="00355C25" w:rsidRDefault="00355C25" w:rsidP="00355C25">
      <w:pPr>
        <w:pStyle w:val="Tekstpodstawowy"/>
        <w:jc w:val="both"/>
        <w:rPr>
          <w:b/>
          <w:sz w:val="22"/>
          <w:szCs w:val="22"/>
        </w:rPr>
      </w:pPr>
      <w:r w:rsidRPr="00355C25">
        <w:rPr>
          <w:szCs w:val="22"/>
        </w:rPr>
        <w:drawing>
          <wp:inline distT="0" distB="0" distL="0" distR="0">
            <wp:extent cx="5759450" cy="6222619"/>
            <wp:effectExtent l="19050" t="0" r="0" b="0"/>
            <wp:docPr id="2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22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355C25" w:rsidP="00355C25">
      <w:pPr>
        <w:ind w:left="540" w:hanging="540"/>
        <w:jc w:val="both"/>
        <w:rPr>
          <w:b/>
          <w:sz w:val="22"/>
          <w:szCs w:val="22"/>
        </w:rPr>
      </w:pPr>
      <w:r w:rsidRPr="00355C25">
        <w:rPr>
          <w:szCs w:val="22"/>
        </w:rPr>
        <w:drawing>
          <wp:inline distT="0" distB="0" distL="0" distR="0">
            <wp:extent cx="5759958" cy="9187891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18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355C25" w:rsidRDefault="00355C25" w:rsidP="00355C25">
      <w:pPr>
        <w:ind w:left="540" w:hanging="540"/>
        <w:jc w:val="both"/>
        <w:rPr>
          <w:b/>
          <w:sz w:val="22"/>
          <w:szCs w:val="22"/>
        </w:rPr>
      </w:pPr>
      <w:r w:rsidRPr="00355C25">
        <w:rPr>
          <w:szCs w:val="22"/>
        </w:rPr>
        <w:drawing>
          <wp:inline distT="0" distB="0" distL="0" distR="0">
            <wp:extent cx="5759958" cy="8149133"/>
            <wp:effectExtent l="19050" t="0" r="0" b="0"/>
            <wp:docPr id="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355C25" w:rsidP="00355C25">
      <w:pPr>
        <w:ind w:left="540" w:hanging="540"/>
        <w:jc w:val="both"/>
        <w:rPr>
          <w:b/>
          <w:sz w:val="22"/>
          <w:szCs w:val="22"/>
        </w:rPr>
      </w:pPr>
      <w:r w:rsidRPr="00355C25">
        <w:rPr>
          <w:szCs w:val="22"/>
        </w:rPr>
        <w:drawing>
          <wp:inline distT="0" distB="0" distL="0" distR="0">
            <wp:extent cx="5759450" cy="7708475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70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896E10" w:rsidP="00142FC1">
      <w:pPr>
        <w:ind w:left="540" w:hanging="540"/>
        <w:jc w:val="right"/>
        <w:rPr>
          <w:b/>
          <w:sz w:val="22"/>
          <w:szCs w:val="22"/>
        </w:rPr>
      </w:pPr>
    </w:p>
    <w:p w:rsidR="00355C25" w:rsidRDefault="00355C25" w:rsidP="00142FC1">
      <w:pPr>
        <w:ind w:left="540" w:hanging="540"/>
        <w:jc w:val="right"/>
        <w:rPr>
          <w:b/>
          <w:sz w:val="22"/>
          <w:szCs w:val="22"/>
        </w:rPr>
      </w:pPr>
    </w:p>
    <w:p w:rsidR="00355C25" w:rsidRDefault="00355C25" w:rsidP="00142FC1">
      <w:pPr>
        <w:ind w:left="540" w:hanging="540"/>
        <w:jc w:val="right"/>
        <w:rPr>
          <w:b/>
          <w:sz w:val="22"/>
          <w:szCs w:val="22"/>
        </w:rPr>
      </w:pPr>
    </w:p>
    <w:p w:rsidR="00355C25" w:rsidRDefault="00355C25" w:rsidP="00142FC1">
      <w:pPr>
        <w:ind w:left="540" w:hanging="540"/>
        <w:jc w:val="right"/>
        <w:rPr>
          <w:b/>
          <w:sz w:val="22"/>
          <w:szCs w:val="22"/>
        </w:rPr>
      </w:pPr>
    </w:p>
    <w:p w:rsidR="00355C25" w:rsidRDefault="00355C25" w:rsidP="00142FC1">
      <w:pPr>
        <w:ind w:left="540" w:hanging="540"/>
        <w:jc w:val="right"/>
        <w:rPr>
          <w:b/>
          <w:sz w:val="22"/>
          <w:szCs w:val="22"/>
        </w:rPr>
      </w:pPr>
    </w:p>
    <w:p w:rsidR="00355C25" w:rsidRDefault="00EE58D1" w:rsidP="00355C25">
      <w:pPr>
        <w:ind w:left="540" w:hanging="540"/>
        <w:jc w:val="both"/>
        <w:rPr>
          <w:b/>
          <w:sz w:val="22"/>
          <w:szCs w:val="22"/>
        </w:rPr>
      </w:pPr>
      <w:r w:rsidRPr="00EE58D1">
        <w:rPr>
          <w:szCs w:val="22"/>
        </w:rPr>
        <w:lastRenderedPageBreak/>
        <w:drawing>
          <wp:inline distT="0" distB="0" distL="0" distR="0">
            <wp:extent cx="5759450" cy="9229231"/>
            <wp:effectExtent l="19050" t="0" r="0" b="0"/>
            <wp:docPr id="6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22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25" w:rsidRDefault="00355C25" w:rsidP="00142FC1">
      <w:pPr>
        <w:ind w:left="540" w:hanging="540"/>
        <w:jc w:val="right"/>
        <w:rPr>
          <w:b/>
          <w:sz w:val="22"/>
          <w:szCs w:val="22"/>
        </w:rPr>
      </w:pPr>
    </w:p>
    <w:p w:rsidR="00896E10" w:rsidRDefault="00EE58D1" w:rsidP="00EE58D1">
      <w:pPr>
        <w:ind w:left="540" w:hanging="540"/>
        <w:jc w:val="both"/>
        <w:rPr>
          <w:b/>
          <w:sz w:val="22"/>
          <w:szCs w:val="22"/>
        </w:rPr>
      </w:pPr>
      <w:r w:rsidRPr="00EE58D1">
        <w:rPr>
          <w:szCs w:val="22"/>
        </w:rPr>
        <w:drawing>
          <wp:inline distT="0" distB="0" distL="0" distR="0">
            <wp:extent cx="5759450" cy="7516152"/>
            <wp:effectExtent l="19050" t="0" r="0" b="0"/>
            <wp:docPr id="8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516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  <w:r w:rsidRPr="00EE58D1">
        <w:rPr>
          <w:szCs w:val="22"/>
        </w:rPr>
        <w:drawing>
          <wp:inline distT="0" distB="0" distL="0" distR="0">
            <wp:extent cx="5759450" cy="9127647"/>
            <wp:effectExtent l="19050" t="0" r="0" b="0"/>
            <wp:docPr id="9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127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  <w:r w:rsidRPr="00EE58D1">
        <w:rPr>
          <w:szCs w:val="22"/>
        </w:rPr>
        <w:lastRenderedPageBreak/>
        <w:drawing>
          <wp:inline distT="0" distB="0" distL="0" distR="0">
            <wp:extent cx="5759958" cy="2772461"/>
            <wp:effectExtent l="19050" t="0" r="0" b="0"/>
            <wp:docPr id="11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7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  <w:r w:rsidRPr="00EE58D1">
        <w:rPr>
          <w:szCs w:val="22"/>
        </w:rPr>
        <w:drawing>
          <wp:inline distT="0" distB="0" distL="0" distR="0">
            <wp:extent cx="5759450" cy="5777630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77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8D1" w:rsidRDefault="00EE58D1" w:rsidP="00142FC1">
      <w:pPr>
        <w:ind w:left="540" w:hanging="540"/>
        <w:jc w:val="right"/>
        <w:rPr>
          <w:b/>
          <w:sz w:val="22"/>
          <w:szCs w:val="22"/>
        </w:rPr>
      </w:pPr>
    </w:p>
    <w:p w:rsidR="00EE58D1" w:rsidRDefault="00EE58D1" w:rsidP="00142FC1">
      <w:pPr>
        <w:ind w:left="540" w:hanging="540"/>
        <w:jc w:val="right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  <w:r w:rsidRPr="00EE58D1">
        <w:rPr>
          <w:szCs w:val="22"/>
        </w:rPr>
        <w:lastRenderedPageBreak/>
        <w:drawing>
          <wp:inline distT="0" distB="0" distL="0" distR="0">
            <wp:extent cx="5759958" cy="6364224"/>
            <wp:effectExtent l="1905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36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  <w:r w:rsidRPr="00EE58D1">
        <w:rPr>
          <w:szCs w:val="22"/>
        </w:rPr>
        <w:lastRenderedPageBreak/>
        <w:drawing>
          <wp:inline distT="0" distB="0" distL="0" distR="0">
            <wp:extent cx="5759450" cy="9057000"/>
            <wp:effectExtent l="1905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05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  <w:r w:rsidRPr="00EE58D1">
        <w:rPr>
          <w:szCs w:val="22"/>
        </w:rPr>
        <w:drawing>
          <wp:inline distT="0" distB="0" distL="0" distR="0">
            <wp:extent cx="5759450" cy="2516919"/>
            <wp:effectExtent l="1905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1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EE58D1" w:rsidRDefault="00EE58D1" w:rsidP="00EE58D1">
      <w:pPr>
        <w:ind w:left="540" w:hanging="540"/>
        <w:jc w:val="both"/>
        <w:rPr>
          <w:b/>
          <w:sz w:val="22"/>
          <w:szCs w:val="22"/>
        </w:rPr>
      </w:pPr>
    </w:p>
    <w:p w:rsidR="007C449A" w:rsidRPr="00F43ECB" w:rsidRDefault="00933BAB" w:rsidP="00142FC1">
      <w:pPr>
        <w:ind w:left="540" w:hanging="540"/>
        <w:jc w:val="right"/>
        <w:rPr>
          <w:b/>
          <w:sz w:val="22"/>
          <w:szCs w:val="22"/>
        </w:rPr>
      </w:pPr>
      <w:r>
        <w:rPr>
          <w:b/>
          <w:sz w:val="22"/>
          <w:szCs w:val="22"/>
        </w:rPr>
        <w:t>ZAŁĄCZNIK NR 2</w:t>
      </w:r>
    </w:p>
    <w:p w:rsidR="007C449A" w:rsidRDefault="007C449A" w:rsidP="00142FC1">
      <w:pPr>
        <w:ind w:left="540" w:hanging="540"/>
        <w:jc w:val="right"/>
        <w:rPr>
          <w:b/>
        </w:rPr>
      </w:pPr>
    </w:p>
    <w:p w:rsidR="007C449A" w:rsidRDefault="007C449A" w:rsidP="00142FC1">
      <w:pPr>
        <w:ind w:left="540" w:hanging="540"/>
        <w:jc w:val="right"/>
        <w:rPr>
          <w:b/>
        </w:rPr>
      </w:pPr>
    </w:p>
    <w:p w:rsidR="007C449A" w:rsidRDefault="007C449A" w:rsidP="00142FC1">
      <w:pPr>
        <w:ind w:left="540" w:hanging="540"/>
        <w:rPr>
          <w:b/>
        </w:rPr>
      </w:pPr>
      <w:r>
        <w:rPr>
          <w:b/>
        </w:rPr>
        <w:t>...........................................................                                                     .......................................</w:t>
      </w:r>
    </w:p>
    <w:p w:rsidR="007C449A" w:rsidRPr="003E02B4" w:rsidRDefault="007C449A" w:rsidP="00142FC1">
      <w:pPr>
        <w:ind w:left="540" w:hanging="540"/>
        <w:rPr>
          <w:b/>
          <w:sz w:val="16"/>
          <w:szCs w:val="16"/>
        </w:rPr>
      </w:pPr>
      <w:r w:rsidRPr="003E02B4">
        <w:rPr>
          <w:b/>
          <w:sz w:val="16"/>
          <w:szCs w:val="16"/>
        </w:rPr>
        <w:t xml:space="preserve">   </w:t>
      </w:r>
      <w:r>
        <w:rPr>
          <w:b/>
          <w:sz w:val="16"/>
          <w:szCs w:val="16"/>
        </w:rPr>
        <w:t xml:space="preserve">        </w:t>
      </w:r>
      <w:r w:rsidRPr="003E02B4">
        <w:rPr>
          <w:b/>
          <w:sz w:val="16"/>
          <w:szCs w:val="16"/>
        </w:rPr>
        <w:t xml:space="preserve"> (pieczęć Wykonawcy)                                                                                  </w:t>
      </w:r>
      <w:r>
        <w:rPr>
          <w:b/>
          <w:sz w:val="16"/>
          <w:szCs w:val="16"/>
        </w:rPr>
        <w:t xml:space="preserve">                                                   </w:t>
      </w:r>
      <w:r w:rsidRPr="003E02B4">
        <w:rPr>
          <w:b/>
          <w:sz w:val="16"/>
          <w:szCs w:val="16"/>
        </w:rPr>
        <w:t>(miejscowość i data)</w:t>
      </w:r>
    </w:p>
    <w:p w:rsidR="007C449A" w:rsidRDefault="007C449A" w:rsidP="00142FC1">
      <w:pPr>
        <w:ind w:left="540" w:hanging="540"/>
        <w:jc w:val="center"/>
        <w:rPr>
          <w:b/>
        </w:rPr>
      </w:pPr>
    </w:p>
    <w:p w:rsidR="007C449A" w:rsidRDefault="007C449A" w:rsidP="00142FC1">
      <w:pPr>
        <w:ind w:left="540" w:hanging="540"/>
        <w:jc w:val="center"/>
        <w:rPr>
          <w:b/>
        </w:rPr>
      </w:pPr>
    </w:p>
    <w:p w:rsidR="007C449A" w:rsidRPr="00E23A4C" w:rsidRDefault="007C449A" w:rsidP="00142FC1">
      <w:pPr>
        <w:pStyle w:val="Tekstpodstawowy"/>
        <w:jc w:val="both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t>Znak sprawy: ZO/1</w:t>
      </w:r>
      <w:r w:rsidR="00250506">
        <w:rPr>
          <w:b/>
          <w:iCs/>
          <w:sz w:val="22"/>
          <w:szCs w:val="22"/>
        </w:rPr>
        <w:t>9</w:t>
      </w:r>
      <w:r>
        <w:rPr>
          <w:b/>
          <w:iCs/>
          <w:sz w:val="22"/>
          <w:szCs w:val="22"/>
        </w:rPr>
        <w:t>/2016</w:t>
      </w:r>
    </w:p>
    <w:p w:rsidR="007C449A" w:rsidRDefault="007C449A" w:rsidP="00142FC1">
      <w:pPr>
        <w:jc w:val="both"/>
      </w:pPr>
    </w:p>
    <w:p w:rsidR="00933BAB" w:rsidRPr="00933BAB" w:rsidRDefault="007C449A" w:rsidP="00133219">
      <w:pPr>
        <w:jc w:val="center"/>
        <w:rPr>
          <w:b/>
          <w:bCs/>
          <w:sz w:val="20"/>
          <w:szCs w:val="20"/>
        </w:rPr>
      </w:pPr>
      <w:r w:rsidRPr="00933BAB">
        <w:rPr>
          <w:b/>
          <w:bCs/>
          <w:sz w:val="20"/>
          <w:szCs w:val="20"/>
        </w:rPr>
        <w:t>OFERTA</w:t>
      </w:r>
    </w:p>
    <w:p w:rsidR="00933BAB" w:rsidRPr="00933BAB" w:rsidRDefault="007C449A" w:rsidP="00933BAB">
      <w:pPr>
        <w:pStyle w:val="HTML-wstpniesformatowany"/>
        <w:ind w:left="72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933BAB">
        <w:rPr>
          <w:rFonts w:ascii="Times New Roman" w:hAnsi="Times New Roman" w:cs="Times New Roman"/>
          <w:b/>
          <w:bCs/>
          <w:sz w:val="22"/>
          <w:szCs w:val="22"/>
        </w:rPr>
        <w:t>na</w:t>
      </w:r>
      <w:r w:rsidR="00A910EC" w:rsidRPr="00933BAB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50506">
        <w:rPr>
          <w:rFonts w:ascii="Times New Roman" w:hAnsi="Times New Roman" w:cs="Times New Roman"/>
          <w:b/>
          <w:sz w:val="22"/>
          <w:szCs w:val="22"/>
        </w:rPr>
        <w:t>Zakup zintegrowanego systemu komputerowego</w:t>
      </w:r>
    </w:p>
    <w:p w:rsidR="00A910EC" w:rsidRPr="008B7061" w:rsidRDefault="00A910EC" w:rsidP="00A910EC">
      <w:pPr>
        <w:pStyle w:val="HTML-wstpniesformatowany"/>
        <w:rPr>
          <w:rFonts w:ascii="Times New Roman" w:hAnsi="Times New Roman" w:cs="Times New Roman"/>
          <w:b/>
          <w:sz w:val="22"/>
          <w:szCs w:val="22"/>
        </w:rPr>
      </w:pPr>
    </w:p>
    <w:p w:rsidR="007C449A" w:rsidRPr="008B7061" w:rsidRDefault="007C449A" w:rsidP="00A910EC">
      <w:pPr>
        <w:rPr>
          <w:b/>
          <w:sz w:val="22"/>
          <w:szCs w:val="22"/>
        </w:rPr>
      </w:pPr>
    </w:p>
    <w:p w:rsidR="007C449A" w:rsidRPr="008B7061" w:rsidRDefault="008B7061" w:rsidP="008B7061">
      <w:pPr>
        <w:outlineLvl w:val="0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1.  </w:t>
      </w:r>
      <w:r w:rsidR="007C449A" w:rsidRPr="008B7061">
        <w:rPr>
          <w:iCs/>
          <w:sz w:val="22"/>
          <w:szCs w:val="22"/>
        </w:rPr>
        <w:t>Pełna nazwa i adres siedziby Wykonawcy............................................................................................</w:t>
      </w:r>
    </w:p>
    <w:p w:rsidR="007C449A" w:rsidRPr="008B7061" w:rsidRDefault="007C449A" w:rsidP="00F43ECB">
      <w:pPr>
        <w:pStyle w:val="Akapitzlist"/>
        <w:ind w:left="284"/>
        <w:outlineLvl w:val="0"/>
        <w:rPr>
          <w:iCs/>
          <w:sz w:val="22"/>
          <w:szCs w:val="22"/>
        </w:rPr>
      </w:pPr>
    </w:p>
    <w:p w:rsidR="007C449A" w:rsidRPr="008B7061" w:rsidRDefault="007C449A" w:rsidP="00142FC1">
      <w:pPr>
        <w:pStyle w:val="Akapitzlist"/>
        <w:ind w:left="284"/>
        <w:outlineLvl w:val="0"/>
        <w:rPr>
          <w:iCs/>
          <w:sz w:val="22"/>
          <w:szCs w:val="22"/>
        </w:rPr>
      </w:pPr>
      <w:r w:rsidRPr="008B7061">
        <w:rPr>
          <w:iCs/>
          <w:sz w:val="22"/>
          <w:szCs w:val="22"/>
        </w:rPr>
        <w:t>………………………………………………………………………………………………………...</w:t>
      </w:r>
    </w:p>
    <w:p w:rsidR="007C449A" w:rsidRPr="008B7061" w:rsidRDefault="007C449A" w:rsidP="00142FC1">
      <w:pPr>
        <w:pStyle w:val="Akapitzlist"/>
        <w:ind w:left="284"/>
        <w:outlineLvl w:val="0"/>
        <w:rPr>
          <w:iCs/>
          <w:sz w:val="22"/>
          <w:szCs w:val="22"/>
        </w:rPr>
      </w:pPr>
    </w:p>
    <w:p w:rsidR="007C449A" w:rsidRPr="008B7061" w:rsidRDefault="007C449A" w:rsidP="00142FC1">
      <w:pPr>
        <w:pStyle w:val="Tekstpodstawowy"/>
        <w:ind w:left="284"/>
        <w:jc w:val="both"/>
        <w:rPr>
          <w:iCs/>
          <w:sz w:val="22"/>
          <w:szCs w:val="22"/>
        </w:rPr>
      </w:pPr>
      <w:r w:rsidRPr="008B7061">
        <w:rPr>
          <w:iCs/>
          <w:sz w:val="22"/>
          <w:szCs w:val="22"/>
        </w:rPr>
        <w:t>Telefon  ..............................................</w:t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  <w:t xml:space="preserve">  </w:t>
      </w:r>
      <w:proofErr w:type="spellStart"/>
      <w:r w:rsidRPr="008B7061">
        <w:rPr>
          <w:iCs/>
          <w:sz w:val="22"/>
          <w:szCs w:val="22"/>
        </w:rPr>
        <w:t>Fax</w:t>
      </w:r>
      <w:proofErr w:type="spellEnd"/>
      <w:r w:rsidRPr="008B7061">
        <w:rPr>
          <w:iCs/>
          <w:sz w:val="22"/>
          <w:szCs w:val="22"/>
        </w:rPr>
        <w:t xml:space="preserve"> ......................................</w:t>
      </w:r>
    </w:p>
    <w:p w:rsidR="007C449A" w:rsidRPr="008B7061" w:rsidRDefault="007C449A" w:rsidP="00142FC1">
      <w:pPr>
        <w:pStyle w:val="Tekstpodstawowy"/>
        <w:ind w:left="284"/>
        <w:jc w:val="both"/>
        <w:rPr>
          <w:iCs/>
          <w:sz w:val="22"/>
          <w:szCs w:val="22"/>
        </w:rPr>
      </w:pPr>
      <w:r w:rsidRPr="008B7061">
        <w:rPr>
          <w:iCs/>
          <w:sz w:val="22"/>
          <w:szCs w:val="22"/>
        </w:rPr>
        <w:t>REGON:.............................................</w:t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  <w:t xml:space="preserve"> NIP:.......................................</w:t>
      </w:r>
    </w:p>
    <w:p w:rsidR="007C449A" w:rsidRPr="008B7061" w:rsidRDefault="007C449A" w:rsidP="00142FC1">
      <w:pPr>
        <w:pStyle w:val="Tekstpodstawowy"/>
        <w:ind w:left="284"/>
        <w:jc w:val="both"/>
        <w:rPr>
          <w:iCs/>
          <w:sz w:val="22"/>
          <w:szCs w:val="22"/>
        </w:rPr>
      </w:pPr>
      <w:r w:rsidRPr="008B7061">
        <w:rPr>
          <w:iCs/>
          <w:sz w:val="22"/>
          <w:szCs w:val="22"/>
        </w:rPr>
        <w:t>Numer rachunku bankowego………………………………………………………………………….</w:t>
      </w:r>
    </w:p>
    <w:p w:rsidR="007C449A" w:rsidRPr="008B7061" w:rsidRDefault="008B7061" w:rsidP="008B7061">
      <w:pPr>
        <w:pStyle w:val="Tekstpodstawowy"/>
        <w:tabs>
          <w:tab w:val="left" w:pos="284"/>
        </w:tabs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2. </w:t>
      </w:r>
      <w:r w:rsidR="007C449A" w:rsidRPr="008B7061">
        <w:rPr>
          <w:iCs/>
          <w:sz w:val="22"/>
          <w:szCs w:val="22"/>
        </w:rPr>
        <w:t>CENA OFERTY</w:t>
      </w:r>
    </w:p>
    <w:p w:rsidR="007C449A" w:rsidRPr="008B7061" w:rsidRDefault="007C449A" w:rsidP="00142FC1">
      <w:pPr>
        <w:pStyle w:val="Tekstpodstawowy"/>
        <w:ind w:left="284" w:hanging="283"/>
        <w:jc w:val="both"/>
        <w:rPr>
          <w:b/>
          <w:iCs/>
          <w:sz w:val="22"/>
          <w:szCs w:val="22"/>
        </w:rPr>
      </w:pPr>
      <w:r w:rsidRPr="008B7061">
        <w:rPr>
          <w:iCs/>
          <w:sz w:val="22"/>
          <w:szCs w:val="22"/>
        </w:rPr>
        <w:t xml:space="preserve">    </w:t>
      </w:r>
      <w:r w:rsidRPr="008B7061">
        <w:rPr>
          <w:b/>
          <w:iCs/>
          <w:sz w:val="22"/>
          <w:szCs w:val="22"/>
        </w:rPr>
        <w:t xml:space="preserve">  cena brutto: ………............... zł / słownie : ……………………………………………………….</w:t>
      </w:r>
    </w:p>
    <w:p w:rsidR="007C449A" w:rsidRPr="008B7061" w:rsidRDefault="007C449A" w:rsidP="00F43ECB">
      <w:pPr>
        <w:pStyle w:val="Tekstpodstawowy"/>
        <w:ind w:left="284"/>
        <w:jc w:val="both"/>
        <w:rPr>
          <w:b/>
          <w:iCs/>
          <w:sz w:val="22"/>
          <w:szCs w:val="22"/>
        </w:rPr>
      </w:pPr>
      <w:r w:rsidRPr="008B7061">
        <w:rPr>
          <w:b/>
          <w:sz w:val="22"/>
          <w:szCs w:val="22"/>
        </w:rPr>
        <w:t>......................................................................................................................................................zł</w:t>
      </w:r>
    </w:p>
    <w:p w:rsidR="007C449A" w:rsidRPr="008B7061" w:rsidRDefault="008B7061" w:rsidP="00142FC1">
      <w:pPr>
        <w:pStyle w:val="Tekstpodstawowy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     </w:t>
      </w:r>
      <w:r w:rsidR="00A910EC" w:rsidRPr="008B7061">
        <w:rPr>
          <w:iCs/>
          <w:sz w:val="22"/>
          <w:szCs w:val="22"/>
        </w:rPr>
        <w:t>w tym 23% podatku VAT.</w:t>
      </w:r>
    </w:p>
    <w:p w:rsidR="008B7061" w:rsidRPr="00013D65" w:rsidRDefault="008B7061" w:rsidP="00013D65">
      <w:pPr>
        <w:pStyle w:val="Tekstpodstawowy"/>
        <w:ind w:left="284" w:hanging="284"/>
        <w:jc w:val="both"/>
        <w:rPr>
          <w:b/>
          <w:iCs/>
          <w:sz w:val="22"/>
          <w:szCs w:val="22"/>
        </w:rPr>
      </w:pPr>
      <w:r>
        <w:rPr>
          <w:iCs/>
          <w:sz w:val="22"/>
          <w:szCs w:val="22"/>
        </w:rPr>
        <w:t>3.</w:t>
      </w:r>
      <w:r w:rsidRPr="008B7061">
        <w:rPr>
          <w:iCs/>
          <w:sz w:val="22"/>
          <w:szCs w:val="22"/>
        </w:rPr>
        <w:t xml:space="preserve"> Zamówienie stanowiące przedmiot niniejszego postępow</w:t>
      </w:r>
      <w:r w:rsidR="00013D65">
        <w:rPr>
          <w:iCs/>
          <w:sz w:val="22"/>
          <w:szCs w:val="22"/>
        </w:rPr>
        <w:t>ania wykonamy do dnia ……………….</w:t>
      </w:r>
      <w:r w:rsidRPr="008B7061">
        <w:rPr>
          <w:iCs/>
          <w:sz w:val="22"/>
          <w:szCs w:val="22"/>
        </w:rPr>
        <w:t xml:space="preserve"> r.</w:t>
      </w:r>
    </w:p>
    <w:p w:rsidR="007C449A" w:rsidRPr="008B7061" w:rsidRDefault="008B7061" w:rsidP="008B7061">
      <w:pPr>
        <w:pStyle w:val="Tekstpodstawowy"/>
        <w:tabs>
          <w:tab w:val="left" w:pos="284"/>
        </w:tabs>
        <w:ind w:left="284" w:hanging="284"/>
        <w:jc w:val="both"/>
        <w:rPr>
          <w:b/>
          <w:iCs/>
          <w:sz w:val="22"/>
          <w:szCs w:val="22"/>
        </w:rPr>
      </w:pPr>
      <w:r>
        <w:rPr>
          <w:iCs/>
          <w:sz w:val="22"/>
          <w:szCs w:val="22"/>
        </w:rPr>
        <w:t xml:space="preserve">4. </w:t>
      </w:r>
      <w:r w:rsidR="007C449A" w:rsidRPr="008B7061">
        <w:rPr>
          <w:iCs/>
          <w:sz w:val="22"/>
          <w:szCs w:val="22"/>
        </w:rPr>
        <w:t>Oświadczamy, że zapoznaliśmy się Opisem przedmiotu zamówienia i nie wnosimy do n</w:t>
      </w:r>
      <w:r w:rsidR="00896E10">
        <w:rPr>
          <w:iCs/>
          <w:sz w:val="22"/>
          <w:szCs w:val="22"/>
        </w:rPr>
        <w:t>iego</w:t>
      </w:r>
      <w:r w:rsidR="007C449A" w:rsidRPr="008B7061">
        <w:rPr>
          <w:iCs/>
          <w:sz w:val="22"/>
          <w:szCs w:val="22"/>
        </w:rPr>
        <w:t xml:space="preserve"> zastrzeżeń oraz zobowiązujemy się wykonać przedmiot zamówienia na warunkach w ni</w:t>
      </w:r>
      <w:r w:rsidR="00896E10">
        <w:rPr>
          <w:iCs/>
          <w:sz w:val="22"/>
          <w:szCs w:val="22"/>
        </w:rPr>
        <w:t>m</w:t>
      </w:r>
      <w:r w:rsidR="007C449A" w:rsidRPr="008B7061">
        <w:rPr>
          <w:iCs/>
          <w:sz w:val="22"/>
          <w:szCs w:val="22"/>
        </w:rPr>
        <w:t xml:space="preserve"> określony</w:t>
      </w:r>
      <w:r w:rsidR="00896E10">
        <w:rPr>
          <w:iCs/>
          <w:sz w:val="22"/>
          <w:szCs w:val="22"/>
        </w:rPr>
        <w:t>m</w:t>
      </w:r>
      <w:r w:rsidR="007C449A" w:rsidRPr="008B7061">
        <w:rPr>
          <w:iCs/>
          <w:sz w:val="22"/>
          <w:szCs w:val="22"/>
        </w:rPr>
        <w:t>.</w:t>
      </w:r>
    </w:p>
    <w:p w:rsidR="007C449A" w:rsidRPr="008B7061" w:rsidRDefault="008B7061" w:rsidP="008B7061">
      <w:pPr>
        <w:pStyle w:val="Tekstpodstawowy"/>
        <w:tabs>
          <w:tab w:val="left" w:pos="284"/>
        </w:tabs>
        <w:ind w:left="284" w:hanging="284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5. </w:t>
      </w:r>
      <w:r>
        <w:rPr>
          <w:iCs/>
          <w:sz w:val="22"/>
          <w:szCs w:val="22"/>
        </w:rPr>
        <w:tab/>
      </w:r>
      <w:r w:rsidR="00896E10">
        <w:rPr>
          <w:iCs/>
          <w:sz w:val="22"/>
          <w:szCs w:val="22"/>
        </w:rPr>
        <w:t>Z</w:t>
      </w:r>
      <w:r w:rsidR="007C449A" w:rsidRPr="008B7061">
        <w:rPr>
          <w:iCs/>
          <w:sz w:val="22"/>
          <w:szCs w:val="22"/>
        </w:rPr>
        <w:t>obowiązujemy się w  przypadku wyboru naszej oferty do zawarcia umowy w  miejscu  i  terminie  wyznaczonym  przez  Zamawiającego.</w:t>
      </w:r>
    </w:p>
    <w:p w:rsidR="007C449A" w:rsidRPr="008B7061" w:rsidRDefault="008B7061" w:rsidP="008B7061">
      <w:pPr>
        <w:pStyle w:val="Tekstpodstawowy"/>
        <w:ind w:left="284" w:hanging="284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6. </w:t>
      </w:r>
      <w:r w:rsidR="007C449A" w:rsidRPr="008B7061">
        <w:rPr>
          <w:iCs/>
          <w:sz w:val="22"/>
          <w:szCs w:val="22"/>
        </w:rPr>
        <w:t>Oświadczamy, że uważamy się za związanych niniejszą ofertą na czas wskazany w zapytaniu ofertowym.</w:t>
      </w:r>
    </w:p>
    <w:p w:rsidR="007C449A" w:rsidRPr="008B7061" w:rsidRDefault="008B7061" w:rsidP="008B7061">
      <w:pPr>
        <w:pStyle w:val="Tekstpodstawowy"/>
        <w:ind w:left="284" w:hanging="284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7.  </w:t>
      </w:r>
      <w:r w:rsidR="007C449A" w:rsidRPr="008B7061">
        <w:rPr>
          <w:iCs/>
          <w:sz w:val="22"/>
          <w:szCs w:val="22"/>
        </w:rPr>
        <w:t>Oferta została złożona na ....... stronach, podpisanych i kolejno ponumerowanych od nr............. do nr..............</w:t>
      </w:r>
    </w:p>
    <w:p w:rsidR="007C449A" w:rsidRPr="008B7061" w:rsidRDefault="008B7061" w:rsidP="008B7061">
      <w:pPr>
        <w:pStyle w:val="Tekstpodstawowy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8.  </w:t>
      </w:r>
      <w:r w:rsidR="007C449A" w:rsidRPr="008B7061">
        <w:rPr>
          <w:iCs/>
          <w:sz w:val="22"/>
          <w:szCs w:val="22"/>
        </w:rPr>
        <w:t>Z naszej strony osobą do kontaktów jest:</w:t>
      </w:r>
    </w:p>
    <w:p w:rsidR="007C449A" w:rsidRPr="008B7061" w:rsidRDefault="007C449A" w:rsidP="00142FC1">
      <w:pPr>
        <w:pStyle w:val="Tekstpodstawowy"/>
        <w:ind w:left="426"/>
        <w:jc w:val="both"/>
        <w:rPr>
          <w:iCs/>
          <w:sz w:val="22"/>
          <w:szCs w:val="22"/>
        </w:rPr>
      </w:pPr>
      <w:r w:rsidRPr="008B7061">
        <w:rPr>
          <w:iCs/>
          <w:sz w:val="22"/>
          <w:szCs w:val="22"/>
        </w:rPr>
        <w:t xml:space="preserve"> ...........................................................                  </w:t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  <w:t>.......................................................</w:t>
      </w:r>
    </w:p>
    <w:p w:rsidR="007C449A" w:rsidRPr="008B7061" w:rsidRDefault="007C449A" w:rsidP="00142FC1">
      <w:pPr>
        <w:pStyle w:val="Tekstpodstawowy"/>
        <w:ind w:left="426"/>
        <w:jc w:val="both"/>
        <w:rPr>
          <w:iCs/>
          <w:sz w:val="22"/>
          <w:szCs w:val="22"/>
        </w:rPr>
      </w:pPr>
      <w:r w:rsidRPr="008B7061">
        <w:rPr>
          <w:iCs/>
          <w:sz w:val="22"/>
          <w:szCs w:val="22"/>
        </w:rPr>
        <w:t xml:space="preserve">                 / imię i nazwisko/</w:t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</w:r>
      <w:r w:rsidRPr="008B7061">
        <w:rPr>
          <w:iCs/>
          <w:sz w:val="22"/>
          <w:szCs w:val="22"/>
        </w:rPr>
        <w:tab/>
        <w:t xml:space="preserve">                tel./fax.</w:t>
      </w:r>
    </w:p>
    <w:p w:rsidR="007C449A" w:rsidRPr="008B7061" w:rsidRDefault="008B7061" w:rsidP="008B7061">
      <w:pPr>
        <w:pStyle w:val="Tekstpodstawowy"/>
        <w:tabs>
          <w:tab w:val="left" w:pos="284"/>
        </w:tabs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 xml:space="preserve">9.  </w:t>
      </w:r>
      <w:r w:rsidR="007C449A" w:rsidRPr="008B7061">
        <w:rPr>
          <w:iCs/>
          <w:sz w:val="22"/>
          <w:szCs w:val="22"/>
        </w:rPr>
        <w:t>Załącznikami do niniejszej oferty są dokumenty wymienione w pkt. VI zapytania ofertowego.</w:t>
      </w:r>
    </w:p>
    <w:p w:rsidR="007C449A" w:rsidRPr="008B7061" w:rsidRDefault="007C449A" w:rsidP="00142FC1">
      <w:pPr>
        <w:ind w:firstLine="3969"/>
        <w:jc w:val="both"/>
        <w:rPr>
          <w:sz w:val="22"/>
          <w:szCs w:val="22"/>
        </w:rPr>
      </w:pPr>
    </w:p>
    <w:p w:rsidR="007C449A" w:rsidRPr="008B7061" w:rsidRDefault="007C449A" w:rsidP="00142FC1">
      <w:pPr>
        <w:ind w:firstLine="3969"/>
        <w:jc w:val="both"/>
        <w:rPr>
          <w:sz w:val="22"/>
          <w:szCs w:val="22"/>
        </w:rPr>
      </w:pPr>
    </w:p>
    <w:p w:rsidR="007C449A" w:rsidRPr="008B7061" w:rsidRDefault="007C449A" w:rsidP="00142FC1">
      <w:pPr>
        <w:ind w:firstLine="3969"/>
        <w:jc w:val="both"/>
        <w:rPr>
          <w:sz w:val="22"/>
          <w:szCs w:val="22"/>
        </w:rPr>
      </w:pPr>
    </w:p>
    <w:p w:rsidR="007C449A" w:rsidRPr="008B7061" w:rsidRDefault="007C449A" w:rsidP="00142FC1">
      <w:pPr>
        <w:ind w:firstLine="3969"/>
        <w:jc w:val="both"/>
        <w:rPr>
          <w:sz w:val="22"/>
          <w:szCs w:val="22"/>
        </w:rPr>
      </w:pPr>
      <w:r w:rsidRPr="008B7061">
        <w:rPr>
          <w:sz w:val="22"/>
          <w:szCs w:val="22"/>
        </w:rPr>
        <w:t>...................................................................................</w:t>
      </w:r>
    </w:p>
    <w:p w:rsidR="007C449A" w:rsidRPr="00133219" w:rsidRDefault="007C449A" w:rsidP="00133219">
      <w:pPr>
        <w:ind w:left="540" w:hanging="540"/>
        <w:jc w:val="both"/>
        <w:rPr>
          <w:sz w:val="16"/>
          <w:szCs w:val="16"/>
        </w:rPr>
      </w:pPr>
      <w:r w:rsidRPr="008B7061">
        <w:rPr>
          <w:sz w:val="22"/>
          <w:szCs w:val="22"/>
        </w:rPr>
        <w:t xml:space="preserve">                                                            </w:t>
      </w:r>
      <w:r w:rsidR="008B7061">
        <w:rPr>
          <w:sz w:val="22"/>
          <w:szCs w:val="22"/>
        </w:rPr>
        <w:t xml:space="preserve">                       </w:t>
      </w:r>
      <w:r w:rsidRPr="008B7061">
        <w:rPr>
          <w:sz w:val="16"/>
          <w:szCs w:val="16"/>
        </w:rPr>
        <w:t>Podpis upoważn</w:t>
      </w:r>
      <w:r w:rsidR="008B7061">
        <w:rPr>
          <w:sz w:val="16"/>
          <w:szCs w:val="16"/>
        </w:rPr>
        <w:t>ionego przedstawiciela Wykonawcy</w:t>
      </w:r>
    </w:p>
    <w:p w:rsidR="00013D65" w:rsidRDefault="00013D65" w:rsidP="00142FC1">
      <w:pPr>
        <w:autoSpaceDE w:val="0"/>
        <w:autoSpaceDN w:val="0"/>
        <w:adjustRightInd w:val="0"/>
        <w:rPr>
          <w:b/>
          <w:sz w:val="22"/>
          <w:szCs w:val="22"/>
          <w:u w:val="single"/>
        </w:rPr>
      </w:pPr>
    </w:p>
    <w:sectPr w:rsidR="00013D65" w:rsidSect="0080041D">
      <w:footerReference w:type="default" r:id="rId23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58D1" w:rsidRDefault="00EE58D1" w:rsidP="007F0C45">
      <w:r>
        <w:separator/>
      </w:r>
    </w:p>
  </w:endnote>
  <w:endnote w:type="continuationSeparator" w:id="1">
    <w:p w:rsidR="00EE58D1" w:rsidRDefault="00EE58D1" w:rsidP="007F0C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58D1" w:rsidRDefault="00EE58D1">
    <w:pPr>
      <w:pStyle w:val="Stopka"/>
    </w:pPr>
    <w:fldSimple w:instr=" PAGE   \* MERGEFORMAT ">
      <w:r w:rsidR="00044B1C">
        <w:rPr>
          <w:noProof/>
        </w:rPr>
        <w:t>10</w:t>
      </w:r>
    </w:fldSimple>
  </w:p>
  <w:p w:rsidR="00EE58D1" w:rsidRDefault="00EE58D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58D1" w:rsidRDefault="00EE58D1" w:rsidP="007F0C45">
      <w:r>
        <w:separator/>
      </w:r>
    </w:p>
  </w:footnote>
  <w:footnote w:type="continuationSeparator" w:id="1">
    <w:p w:rsidR="00EE58D1" w:rsidRDefault="00EE58D1" w:rsidP="007F0C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  <w:spacing w:val="-2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  <w:spacing w:val="-2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color w:val="000000"/>
        <w:spacing w:val="-2"/>
      </w:rPr>
    </w:lvl>
  </w:abstractNum>
  <w:abstractNum w:abstractNumId="5">
    <w:nsid w:val="00000007"/>
    <w:multiLevelType w:val="singleLevel"/>
    <w:tmpl w:val="00000007"/>
    <w:name w:val="WW8Num7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6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i w:val="0"/>
        <w:sz w:val="24"/>
        <w:szCs w:val="24"/>
      </w:rPr>
    </w:lvl>
  </w:abstractNum>
  <w:abstractNum w:abstractNumId="7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Cs/>
        <w:i w:val="0"/>
        <w:color w:val="000000"/>
        <w:spacing w:val="-2"/>
        <w:sz w:val="24"/>
        <w:szCs w:val="24"/>
      </w:rPr>
    </w:lvl>
  </w:abstractNum>
  <w:abstractNum w:abstractNumId="1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000000"/>
        <w:spacing w:val="-2"/>
        <w:sz w:val="24"/>
        <w:szCs w:val="24"/>
      </w:rPr>
    </w:lvl>
  </w:abstractNum>
  <w:abstractNum w:abstractNumId="11">
    <w:nsid w:val="0000000F"/>
    <w:multiLevelType w:val="multi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2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  <w:spacing w:val="-2"/>
      </w:rPr>
    </w:lvl>
  </w:abstractNum>
  <w:abstractNum w:abstractNumId="13">
    <w:nsid w:val="00000011"/>
    <w:multiLevelType w:val="singleLevel"/>
    <w:tmpl w:val="00000011"/>
    <w:name w:val="WW8Num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  <w:spacing w:val="-2"/>
      </w:rPr>
    </w:lvl>
  </w:abstractNum>
  <w:abstractNum w:abstractNumId="14">
    <w:nsid w:val="00000012"/>
    <w:multiLevelType w:val="singleLevel"/>
    <w:tmpl w:val="00000012"/>
    <w:name w:val="WW8Num1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  <w:color w:val="000000"/>
        <w:spacing w:val="-2"/>
      </w:rPr>
    </w:lvl>
  </w:abstractNum>
  <w:abstractNum w:abstractNumId="15">
    <w:nsid w:val="00000014"/>
    <w:multiLevelType w:val="singleLevel"/>
    <w:tmpl w:val="00000014"/>
    <w:name w:val="WW8Num2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  <w:spacing w:val="-2"/>
      </w:rPr>
    </w:lvl>
  </w:abstractNum>
  <w:abstractNum w:abstractNumId="16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i w:val="0"/>
        <w:spacing w:val="-2"/>
        <w:sz w:val="24"/>
        <w:szCs w:val="24"/>
      </w:rPr>
    </w:lvl>
  </w:abstractNum>
  <w:abstractNum w:abstractNumId="17">
    <w:nsid w:val="00000016"/>
    <w:multiLevelType w:val="singleLevel"/>
    <w:tmpl w:val="00000016"/>
    <w:name w:val="WW8Num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spacing w:val="-2"/>
      </w:rPr>
    </w:lvl>
  </w:abstractNum>
  <w:abstractNum w:abstractNumId="18">
    <w:nsid w:val="00000017"/>
    <w:multiLevelType w:val="singleLevel"/>
    <w:tmpl w:val="82EACF42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  <w:color w:val="000000"/>
        <w:spacing w:val="-2"/>
      </w:rPr>
    </w:lvl>
  </w:abstractNum>
  <w:abstractNum w:abstractNumId="19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0">
    <w:nsid w:val="0000002D"/>
    <w:multiLevelType w:val="multilevel"/>
    <w:tmpl w:val="0000002D"/>
    <w:name w:val="WW8Num5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1">
    <w:nsid w:val="00000032"/>
    <w:multiLevelType w:val="singleLevel"/>
    <w:tmpl w:val="00000032"/>
    <w:name w:val="WW8Num60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Vrinda" w:hAnsi="Vrinda"/>
      </w:rPr>
    </w:lvl>
  </w:abstractNum>
  <w:abstractNum w:abstractNumId="22">
    <w:nsid w:val="07393F9D"/>
    <w:multiLevelType w:val="hybridMultilevel"/>
    <w:tmpl w:val="6960E52C"/>
    <w:name w:val="WW8Num533"/>
    <w:lvl w:ilvl="0" w:tplc="E3A6E66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0B585EBD"/>
    <w:multiLevelType w:val="hybridMultilevel"/>
    <w:tmpl w:val="96223B2A"/>
    <w:lvl w:ilvl="0" w:tplc="359CFEE4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0D5940F4"/>
    <w:multiLevelType w:val="hybridMultilevel"/>
    <w:tmpl w:val="40B847A4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0E5E6021"/>
    <w:multiLevelType w:val="singleLevel"/>
    <w:tmpl w:val="04150011"/>
    <w:lvl w:ilvl="0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</w:abstractNum>
  <w:abstractNum w:abstractNumId="26">
    <w:nsid w:val="0F8C176C"/>
    <w:multiLevelType w:val="hybridMultilevel"/>
    <w:tmpl w:val="770A1D9A"/>
    <w:lvl w:ilvl="0" w:tplc="2D7A0146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111D4AEB"/>
    <w:multiLevelType w:val="hybridMultilevel"/>
    <w:tmpl w:val="C0028914"/>
    <w:lvl w:ilvl="0" w:tplc="3ADECE5C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16590C96"/>
    <w:multiLevelType w:val="hybridMultilevel"/>
    <w:tmpl w:val="026C31E6"/>
    <w:lvl w:ilvl="0" w:tplc="D71CC9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18150C32"/>
    <w:multiLevelType w:val="hybridMultilevel"/>
    <w:tmpl w:val="1BC6BE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1C690F11"/>
    <w:multiLevelType w:val="multilevel"/>
    <w:tmpl w:val="8D6E4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31">
    <w:nsid w:val="1F332D01"/>
    <w:multiLevelType w:val="hybridMultilevel"/>
    <w:tmpl w:val="91645226"/>
    <w:lvl w:ilvl="0" w:tplc="C56C3D5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23C74E95"/>
    <w:multiLevelType w:val="hybridMultilevel"/>
    <w:tmpl w:val="EA94D9C6"/>
    <w:lvl w:ilvl="0" w:tplc="5AB079E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25666E72"/>
    <w:multiLevelType w:val="multilevel"/>
    <w:tmpl w:val="4D7872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34">
    <w:nsid w:val="271F040E"/>
    <w:multiLevelType w:val="hybridMultilevel"/>
    <w:tmpl w:val="70FC0D3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2F952061"/>
    <w:multiLevelType w:val="hybridMultilevel"/>
    <w:tmpl w:val="C0D05F44"/>
    <w:lvl w:ilvl="0" w:tplc="FC223E74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302C3BB7"/>
    <w:multiLevelType w:val="hybridMultilevel"/>
    <w:tmpl w:val="369EC438"/>
    <w:lvl w:ilvl="0" w:tplc="6EFE9534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352A467E"/>
    <w:multiLevelType w:val="hybridMultilevel"/>
    <w:tmpl w:val="233C1A9C"/>
    <w:name w:val="WW8Num52"/>
    <w:lvl w:ilvl="0" w:tplc="401A7D6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35887020"/>
    <w:multiLevelType w:val="hybridMultilevel"/>
    <w:tmpl w:val="72E8AA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5FA6642"/>
    <w:multiLevelType w:val="hybridMultilevel"/>
    <w:tmpl w:val="742C2962"/>
    <w:lvl w:ilvl="0" w:tplc="57945B3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387930DB"/>
    <w:multiLevelType w:val="hybridMultilevel"/>
    <w:tmpl w:val="1D92C552"/>
    <w:name w:val="WW8Num5332"/>
    <w:lvl w:ilvl="0" w:tplc="8B048CE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3A4530F6"/>
    <w:multiLevelType w:val="hybridMultilevel"/>
    <w:tmpl w:val="1808743E"/>
    <w:lvl w:ilvl="0" w:tplc="04150011">
      <w:start w:val="1"/>
      <w:numFmt w:val="decimal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2">
    <w:nsid w:val="478F0073"/>
    <w:multiLevelType w:val="hybridMultilevel"/>
    <w:tmpl w:val="DF429B5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4A4046E1"/>
    <w:multiLevelType w:val="hybridMultilevel"/>
    <w:tmpl w:val="72E8AA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B4675BF"/>
    <w:multiLevelType w:val="hybridMultilevel"/>
    <w:tmpl w:val="042C7F44"/>
    <w:lvl w:ilvl="0" w:tplc="19229DE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0AC2747"/>
    <w:multiLevelType w:val="hybridMultilevel"/>
    <w:tmpl w:val="17BE24B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530957CF"/>
    <w:multiLevelType w:val="hybridMultilevel"/>
    <w:tmpl w:val="B74A00FA"/>
    <w:lvl w:ilvl="0" w:tplc="EC0C2A86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>
    <w:nsid w:val="598C12ED"/>
    <w:multiLevelType w:val="hybridMultilevel"/>
    <w:tmpl w:val="908846C6"/>
    <w:lvl w:ilvl="0" w:tplc="478088FC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66A64D08"/>
    <w:multiLevelType w:val="hybridMultilevel"/>
    <w:tmpl w:val="62640514"/>
    <w:lvl w:ilvl="0" w:tplc="FD22B5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9">
    <w:nsid w:val="68751D6B"/>
    <w:multiLevelType w:val="hybridMultilevel"/>
    <w:tmpl w:val="8086361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0">
    <w:nsid w:val="6C26464F"/>
    <w:multiLevelType w:val="hybridMultilevel"/>
    <w:tmpl w:val="06D8D7AE"/>
    <w:name w:val="WW8Num53322"/>
    <w:lvl w:ilvl="0" w:tplc="DFA6926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71243244"/>
    <w:multiLevelType w:val="hybridMultilevel"/>
    <w:tmpl w:val="4F886D18"/>
    <w:name w:val="WW8Num53"/>
    <w:lvl w:ilvl="0" w:tplc="E4E858E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2">
    <w:nsid w:val="72EF7896"/>
    <w:multiLevelType w:val="hybridMultilevel"/>
    <w:tmpl w:val="C090C4D0"/>
    <w:name w:val="WW8Num532"/>
    <w:lvl w:ilvl="0" w:tplc="D87CA88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748D2825"/>
    <w:multiLevelType w:val="multilevel"/>
    <w:tmpl w:val="16AE6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54">
    <w:nsid w:val="74E25770"/>
    <w:multiLevelType w:val="multilevel"/>
    <w:tmpl w:val="D23AA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num w:numId="1">
    <w:abstractNumId w:val="49"/>
  </w:num>
  <w:num w:numId="2">
    <w:abstractNumId w:val="42"/>
  </w:num>
  <w:num w:numId="3">
    <w:abstractNumId w:val="45"/>
  </w:num>
  <w:num w:numId="4">
    <w:abstractNumId w:val="48"/>
  </w:num>
  <w:num w:numId="5">
    <w:abstractNumId w:val="29"/>
  </w:num>
  <w:num w:numId="6">
    <w:abstractNumId w:val="34"/>
  </w:num>
  <w:num w:numId="7">
    <w:abstractNumId w:val="24"/>
  </w:num>
  <w:num w:numId="8">
    <w:abstractNumId w:val="25"/>
  </w:num>
  <w:num w:numId="9">
    <w:abstractNumId w:val="41"/>
  </w:num>
  <w:num w:numId="10">
    <w:abstractNumId w:val="54"/>
  </w:num>
  <w:num w:numId="11">
    <w:abstractNumId w:val="30"/>
  </w:num>
  <w:num w:numId="12">
    <w:abstractNumId w:val="26"/>
  </w:num>
  <w:num w:numId="13">
    <w:abstractNumId w:val="33"/>
  </w:num>
  <w:num w:numId="14">
    <w:abstractNumId w:val="53"/>
  </w:num>
  <w:num w:numId="15">
    <w:abstractNumId w:val="27"/>
  </w:num>
  <w:num w:numId="16">
    <w:abstractNumId w:val="36"/>
  </w:num>
  <w:num w:numId="17">
    <w:abstractNumId w:val="28"/>
  </w:num>
  <w:num w:numId="18">
    <w:abstractNumId w:val="31"/>
  </w:num>
  <w:num w:numId="19">
    <w:abstractNumId w:val="46"/>
  </w:num>
  <w:num w:numId="20">
    <w:abstractNumId w:val="32"/>
  </w:num>
  <w:num w:numId="21">
    <w:abstractNumId w:val="23"/>
  </w:num>
  <w:num w:numId="22">
    <w:abstractNumId w:val="39"/>
  </w:num>
  <w:num w:numId="23">
    <w:abstractNumId w:val="35"/>
  </w:num>
  <w:num w:numId="24">
    <w:abstractNumId w:val="44"/>
  </w:num>
  <w:num w:numId="25">
    <w:abstractNumId w:val="47"/>
  </w:num>
  <w:num w:numId="26">
    <w:abstractNumId w:val="22"/>
  </w:num>
  <w:num w:numId="27">
    <w:abstractNumId w:val="38"/>
  </w:num>
  <w:num w:numId="28">
    <w:abstractNumId w:val="43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9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35AA"/>
    <w:rsid w:val="00006B95"/>
    <w:rsid w:val="00013D65"/>
    <w:rsid w:val="00014B59"/>
    <w:rsid w:val="00015BD6"/>
    <w:rsid w:val="00015EF6"/>
    <w:rsid w:val="0001631E"/>
    <w:rsid w:val="000201D9"/>
    <w:rsid w:val="00020C72"/>
    <w:rsid w:val="00022885"/>
    <w:rsid w:val="000239A5"/>
    <w:rsid w:val="00044B1C"/>
    <w:rsid w:val="0004735C"/>
    <w:rsid w:val="00060CA5"/>
    <w:rsid w:val="00061AAC"/>
    <w:rsid w:val="00072B6E"/>
    <w:rsid w:val="00076CA5"/>
    <w:rsid w:val="00092768"/>
    <w:rsid w:val="00093B54"/>
    <w:rsid w:val="0009734D"/>
    <w:rsid w:val="000A0243"/>
    <w:rsid w:val="000A14D1"/>
    <w:rsid w:val="000C5BAF"/>
    <w:rsid w:val="000D16E4"/>
    <w:rsid w:val="000D1940"/>
    <w:rsid w:val="000D4C7F"/>
    <w:rsid w:val="000E03B7"/>
    <w:rsid w:val="000F5180"/>
    <w:rsid w:val="00104C0D"/>
    <w:rsid w:val="00111706"/>
    <w:rsid w:val="0011621A"/>
    <w:rsid w:val="00121ADC"/>
    <w:rsid w:val="00122A2F"/>
    <w:rsid w:val="0013180A"/>
    <w:rsid w:val="00133219"/>
    <w:rsid w:val="00141574"/>
    <w:rsid w:val="0014265B"/>
    <w:rsid w:val="00142FC1"/>
    <w:rsid w:val="00145455"/>
    <w:rsid w:val="001529F3"/>
    <w:rsid w:val="001566FF"/>
    <w:rsid w:val="00160F3F"/>
    <w:rsid w:val="00161678"/>
    <w:rsid w:val="001710FF"/>
    <w:rsid w:val="00174DE0"/>
    <w:rsid w:val="00187018"/>
    <w:rsid w:val="00195905"/>
    <w:rsid w:val="001966D5"/>
    <w:rsid w:val="001A7DC4"/>
    <w:rsid w:val="001B0B0C"/>
    <w:rsid w:val="001C5848"/>
    <w:rsid w:val="001E2093"/>
    <w:rsid w:val="001E560A"/>
    <w:rsid w:val="001F7097"/>
    <w:rsid w:val="00204FB3"/>
    <w:rsid w:val="0020517D"/>
    <w:rsid w:val="00210475"/>
    <w:rsid w:val="00211276"/>
    <w:rsid w:val="002221E0"/>
    <w:rsid w:val="00224879"/>
    <w:rsid w:val="00236095"/>
    <w:rsid w:val="00245672"/>
    <w:rsid w:val="00245706"/>
    <w:rsid w:val="00250506"/>
    <w:rsid w:val="0025514B"/>
    <w:rsid w:val="00256130"/>
    <w:rsid w:val="002564A1"/>
    <w:rsid w:val="002604DB"/>
    <w:rsid w:val="00264FDF"/>
    <w:rsid w:val="00272532"/>
    <w:rsid w:val="002859D1"/>
    <w:rsid w:val="002942A1"/>
    <w:rsid w:val="00297727"/>
    <w:rsid w:val="002A259B"/>
    <w:rsid w:val="002A7FB3"/>
    <w:rsid w:val="002B2DB0"/>
    <w:rsid w:val="002C2F7D"/>
    <w:rsid w:val="002C554B"/>
    <w:rsid w:val="002D0BA3"/>
    <w:rsid w:val="002D567E"/>
    <w:rsid w:val="002E1D56"/>
    <w:rsid w:val="002E22D1"/>
    <w:rsid w:val="002F0C1F"/>
    <w:rsid w:val="003177E7"/>
    <w:rsid w:val="003227EF"/>
    <w:rsid w:val="00325B37"/>
    <w:rsid w:val="0033105D"/>
    <w:rsid w:val="00351338"/>
    <w:rsid w:val="00353612"/>
    <w:rsid w:val="00355C25"/>
    <w:rsid w:val="00356F12"/>
    <w:rsid w:val="00356F79"/>
    <w:rsid w:val="00365096"/>
    <w:rsid w:val="00375505"/>
    <w:rsid w:val="00385670"/>
    <w:rsid w:val="00392E7F"/>
    <w:rsid w:val="003A5C69"/>
    <w:rsid w:val="003A66D5"/>
    <w:rsid w:val="003B5456"/>
    <w:rsid w:val="003B7ABA"/>
    <w:rsid w:val="003C6932"/>
    <w:rsid w:val="003D6A0F"/>
    <w:rsid w:val="003E02B4"/>
    <w:rsid w:val="003E2FEE"/>
    <w:rsid w:val="003E78A6"/>
    <w:rsid w:val="003F2122"/>
    <w:rsid w:val="003F457D"/>
    <w:rsid w:val="003F6F2C"/>
    <w:rsid w:val="00402530"/>
    <w:rsid w:val="004033EE"/>
    <w:rsid w:val="00404548"/>
    <w:rsid w:val="00414598"/>
    <w:rsid w:val="00432B47"/>
    <w:rsid w:val="00442AF3"/>
    <w:rsid w:val="00451FEE"/>
    <w:rsid w:val="0045465A"/>
    <w:rsid w:val="00455991"/>
    <w:rsid w:val="004611B2"/>
    <w:rsid w:val="00464C8F"/>
    <w:rsid w:val="004701C3"/>
    <w:rsid w:val="00481275"/>
    <w:rsid w:val="004843A6"/>
    <w:rsid w:val="00484AB1"/>
    <w:rsid w:val="00487DEA"/>
    <w:rsid w:val="004901E6"/>
    <w:rsid w:val="004A1F28"/>
    <w:rsid w:val="004A27DC"/>
    <w:rsid w:val="004A2C9F"/>
    <w:rsid w:val="004B238C"/>
    <w:rsid w:val="004C178F"/>
    <w:rsid w:val="004C250C"/>
    <w:rsid w:val="004C48C0"/>
    <w:rsid w:val="004C4917"/>
    <w:rsid w:val="004F0426"/>
    <w:rsid w:val="004F1FF7"/>
    <w:rsid w:val="004F5DEA"/>
    <w:rsid w:val="0050164E"/>
    <w:rsid w:val="00510886"/>
    <w:rsid w:val="00514773"/>
    <w:rsid w:val="00520D19"/>
    <w:rsid w:val="00525A7F"/>
    <w:rsid w:val="0053103A"/>
    <w:rsid w:val="005471F8"/>
    <w:rsid w:val="00570297"/>
    <w:rsid w:val="005843D1"/>
    <w:rsid w:val="0058683C"/>
    <w:rsid w:val="00593B38"/>
    <w:rsid w:val="00595DF8"/>
    <w:rsid w:val="005A6A0E"/>
    <w:rsid w:val="005B6EAF"/>
    <w:rsid w:val="005C5360"/>
    <w:rsid w:val="005E12E9"/>
    <w:rsid w:val="005E4A73"/>
    <w:rsid w:val="00601E4E"/>
    <w:rsid w:val="00604357"/>
    <w:rsid w:val="00615916"/>
    <w:rsid w:val="00622621"/>
    <w:rsid w:val="00625313"/>
    <w:rsid w:val="00631AB7"/>
    <w:rsid w:val="00636D4A"/>
    <w:rsid w:val="00645167"/>
    <w:rsid w:val="00664276"/>
    <w:rsid w:val="00685D91"/>
    <w:rsid w:val="006A4575"/>
    <w:rsid w:val="006B6E83"/>
    <w:rsid w:val="006D56B7"/>
    <w:rsid w:val="006D5F4B"/>
    <w:rsid w:val="006E07EC"/>
    <w:rsid w:val="006E19B6"/>
    <w:rsid w:val="006E328D"/>
    <w:rsid w:val="006F02EA"/>
    <w:rsid w:val="007070DD"/>
    <w:rsid w:val="007123C6"/>
    <w:rsid w:val="00715F2A"/>
    <w:rsid w:val="0072476C"/>
    <w:rsid w:val="00742747"/>
    <w:rsid w:val="00756880"/>
    <w:rsid w:val="00760521"/>
    <w:rsid w:val="0076408E"/>
    <w:rsid w:val="007801B1"/>
    <w:rsid w:val="007A11CD"/>
    <w:rsid w:val="007A202B"/>
    <w:rsid w:val="007B07F6"/>
    <w:rsid w:val="007B4EF1"/>
    <w:rsid w:val="007C449A"/>
    <w:rsid w:val="007D1551"/>
    <w:rsid w:val="007D18D4"/>
    <w:rsid w:val="007D4475"/>
    <w:rsid w:val="007D5825"/>
    <w:rsid w:val="007F0C45"/>
    <w:rsid w:val="007F732C"/>
    <w:rsid w:val="0080041D"/>
    <w:rsid w:val="008078D9"/>
    <w:rsid w:val="00820426"/>
    <w:rsid w:val="00861BAF"/>
    <w:rsid w:val="008704E3"/>
    <w:rsid w:val="00871EDA"/>
    <w:rsid w:val="008917D3"/>
    <w:rsid w:val="00896E10"/>
    <w:rsid w:val="008A7589"/>
    <w:rsid w:val="008A77FA"/>
    <w:rsid w:val="008B5E2A"/>
    <w:rsid w:val="008B7061"/>
    <w:rsid w:val="008C2D73"/>
    <w:rsid w:val="008C3DF2"/>
    <w:rsid w:val="008C6AA7"/>
    <w:rsid w:val="008D3B86"/>
    <w:rsid w:val="008D5602"/>
    <w:rsid w:val="008D7441"/>
    <w:rsid w:val="008E4828"/>
    <w:rsid w:val="008E7783"/>
    <w:rsid w:val="008F2609"/>
    <w:rsid w:val="008F2621"/>
    <w:rsid w:val="008F3582"/>
    <w:rsid w:val="008F49EB"/>
    <w:rsid w:val="00907DF2"/>
    <w:rsid w:val="00923891"/>
    <w:rsid w:val="00924154"/>
    <w:rsid w:val="00933BAB"/>
    <w:rsid w:val="00933ED8"/>
    <w:rsid w:val="00936407"/>
    <w:rsid w:val="009366C9"/>
    <w:rsid w:val="0094410D"/>
    <w:rsid w:val="00954E3C"/>
    <w:rsid w:val="00954EB7"/>
    <w:rsid w:val="00957285"/>
    <w:rsid w:val="00957E7B"/>
    <w:rsid w:val="009661D7"/>
    <w:rsid w:val="00974B74"/>
    <w:rsid w:val="00983422"/>
    <w:rsid w:val="00986412"/>
    <w:rsid w:val="00990B6B"/>
    <w:rsid w:val="00992292"/>
    <w:rsid w:val="009940AE"/>
    <w:rsid w:val="00995A47"/>
    <w:rsid w:val="009B227F"/>
    <w:rsid w:val="009B2DCF"/>
    <w:rsid w:val="009C1182"/>
    <w:rsid w:val="009C203A"/>
    <w:rsid w:val="009C691F"/>
    <w:rsid w:val="009E24FD"/>
    <w:rsid w:val="009E2828"/>
    <w:rsid w:val="009E4837"/>
    <w:rsid w:val="009F01DA"/>
    <w:rsid w:val="009F05CA"/>
    <w:rsid w:val="00A016E6"/>
    <w:rsid w:val="00A04AB4"/>
    <w:rsid w:val="00A05625"/>
    <w:rsid w:val="00A078A3"/>
    <w:rsid w:val="00A23D2B"/>
    <w:rsid w:val="00A25489"/>
    <w:rsid w:val="00A3374C"/>
    <w:rsid w:val="00A34CE7"/>
    <w:rsid w:val="00A42AF4"/>
    <w:rsid w:val="00A50890"/>
    <w:rsid w:val="00A55931"/>
    <w:rsid w:val="00A66A26"/>
    <w:rsid w:val="00A86F19"/>
    <w:rsid w:val="00A910EC"/>
    <w:rsid w:val="00A9404B"/>
    <w:rsid w:val="00AA35AA"/>
    <w:rsid w:val="00AB095D"/>
    <w:rsid w:val="00AC4F33"/>
    <w:rsid w:val="00AD2221"/>
    <w:rsid w:val="00AE3DCF"/>
    <w:rsid w:val="00B03E8C"/>
    <w:rsid w:val="00B421F2"/>
    <w:rsid w:val="00B711D6"/>
    <w:rsid w:val="00B76F67"/>
    <w:rsid w:val="00B77CB6"/>
    <w:rsid w:val="00B77FAF"/>
    <w:rsid w:val="00B81958"/>
    <w:rsid w:val="00B84953"/>
    <w:rsid w:val="00BA2684"/>
    <w:rsid w:val="00BA382A"/>
    <w:rsid w:val="00BD7140"/>
    <w:rsid w:val="00BE4587"/>
    <w:rsid w:val="00BE57A8"/>
    <w:rsid w:val="00BE68F7"/>
    <w:rsid w:val="00BE6DC9"/>
    <w:rsid w:val="00C04AD7"/>
    <w:rsid w:val="00C148A1"/>
    <w:rsid w:val="00C21DE8"/>
    <w:rsid w:val="00C31287"/>
    <w:rsid w:val="00C44191"/>
    <w:rsid w:val="00C45005"/>
    <w:rsid w:val="00C45E30"/>
    <w:rsid w:val="00C4694F"/>
    <w:rsid w:val="00C61FA7"/>
    <w:rsid w:val="00C74460"/>
    <w:rsid w:val="00C77B58"/>
    <w:rsid w:val="00C86FF9"/>
    <w:rsid w:val="00C96D1C"/>
    <w:rsid w:val="00C96FF0"/>
    <w:rsid w:val="00CA708C"/>
    <w:rsid w:val="00CB6164"/>
    <w:rsid w:val="00CB67D6"/>
    <w:rsid w:val="00CC5798"/>
    <w:rsid w:val="00CD3957"/>
    <w:rsid w:val="00CE6DEB"/>
    <w:rsid w:val="00CF33E4"/>
    <w:rsid w:val="00CF4DED"/>
    <w:rsid w:val="00D01F19"/>
    <w:rsid w:val="00D12118"/>
    <w:rsid w:val="00D343C6"/>
    <w:rsid w:val="00D34B12"/>
    <w:rsid w:val="00D40D55"/>
    <w:rsid w:val="00D50210"/>
    <w:rsid w:val="00D514D1"/>
    <w:rsid w:val="00D55451"/>
    <w:rsid w:val="00D57267"/>
    <w:rsid w:val="00D66621"/>
    <w:rsid w:val="00D77813"/>
    <w:rsid w:val="00D80150"/>
    <w:rsid w:val="00D85B52"/>
    <w:rsid w:val="00DB1D56"/>
    <w:rsid w:val="00DB65EF"/>
    <w:rsid w:val="00DC4DFA"/>
    <w:rsid w:val="00DD1181"/>
    <w:rsid w:val="00DD4BAA"/>
    <w:rsid w:val="00DD734A"/>
    <w:rsid w:val="00DD73A2"/>
    <w:rsid w:val="00DE1E16"/>
    <w:rsid w:val="00DE738C"/>
    <w:rsid w:val="00DF6EB6"/>
    <w:rsid w:val="00E23A4C"/>
    <w:rsid w:val="00E25E46"/>
    <w:rsid w:val="00E315E2"/>
    <w:rsid w:val="00E52EFA"/>
    <w:rsid w:val="00E56506"/>
    <w:rsid w:val="00E61C47"/>
    <w:rsid w:val="00E63050"/>
    <w:rsid w:val="00E64653"/>
    <w:rsid w:val="00E663CB"/>
    <w:rsid w:val="00E73B99"/>
    <w:rsid w:val="00E801D5"/>
    <w:rsid w:val="00E84F52"/>
    <w:rsid w:val="00E906D6"/>
    <w:rsid w:val="00E978A5"/>
    <w:rsid w:val="00EA365B"/>
    <w:rsid w:val="00EB563B"/>
    <w:rsid w:val="00EB667B"/>
    <w:rsid w:val="00EC3D92"/>
    <w:rsid w:val="00EC5E5E"/>
    <w:rsid w:val="00ED085C"/>
    <w:rsid w:val="00EE16E5"/>
    <w:rsid w:val="00EE58D1"/>
    <w:rsid w:val="00EE5B7B"/>
    <w:rsid w:val="00EE60C7"/>
    <w:rsid w:val="00F205E9"/>
    <w:rsid w:val="00F37539"/>
    <w:rsid w:val="00F42027"/>
    <w:rsid w:val="00F43ECB"/>
    <w:rsid w:val="00F634B0"/>
    <w:rsid w:val="00F701FA"/>
    <w:rsid w:val="00F70EC6"/>
    <w:rsid w:val="00F72D57"/>
    <w:rsid w:val="00F76DD8"/>
    <w:rsid w:val="00F76F47"/>
    <w:rsid w:val="00F803F6"/>
    <w:rsid w:val="00F90650"/>
    <w:rsid w:val="00F95EB6"/>
    <w:rsid w:val="00FB14F5"/>
    <w:rsid w:val="00FD57C1"/>
    <w:rsid w:val="00FE3467"/>
    <w:rsid w:val="00FF54A8"/>
    <w:rsid w:val="00FF5CD3"/>
    <w:rsid w:val="00FF6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3" w:locked="1" w:semiHidden="0" w:uiPriority="0" w:unhideWhenUsed="0"/>
    <w:lsdException w:name="Body Text Indent 2" w:locked="1" w:semiHidden="0" w:uiPriority="0" w:unhideWhenUsed="0"/>
    <w:lsdException w:name="Block Text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35AA"/>
    <w:rPr>
      <w:rFonts w:ascii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AA35A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A35A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AA35AA"/>
    <w:rPr>
      <w:rFonts w:ascii="Arial" w:hAnsi="Arial" w:cs="Arial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AA35AA"/>
    <w:rPr>
      <w:rFonts w:ascii="Arial" w:hAnsi="Arial" w:cs="Arial"/>
      <w:b/>
      <w:bCs/>
      <w:i/>
      <w:iCs/>
      <w:sz w:val="28"/>
      <w:szCs w:val="28"/>
      <w:lang w:eastAsia="pl-PL"/>
    </w:rPr>
  </w:style>
  <w:style w:type="character" w:styleId="Hipercze">
    <w:name w:val="Hyperlink"/>
    <w:basedOn w:val="Domylnaczcionkaakapitu"/>
    <w:uiPriority w:val="99"/>
    <w:rsid w:val="00AA35AA"/>
    <w:rPr>
      <w:rFonts w:cs="Times New Roman"/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AA35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A35AA"/>
    <w:rPr>
      <w:rFonts w:ascii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rsid w:val="00AA35AA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rsid w:val="00AA35AA"/>
    <w:pPr>
      <w:spacing w:after="120"/>
    </w:pPr>
    <w:rPr>
      <w:sz w:val="16"/>
      <w:szCs w:val="16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AA35AA"/>
    <w:rPr>
      <w:rFonts w:ascii="Times New Roman" w:hAnsi="Times New Roman" w:cs="Times New Roman"/>
      <w:sz w:val="16"/>
      <w:szCs w:val="16"/>
    </w:rPr>
  </w:style>
  <w:style w:type="paragraph" w:styleId="Tekstpodstawowy">
    <w:name w:val="Body Text"/>
    <w:basedOn w:val="Normalny"/>
    <w:link w:val="TekstpodstawowyZnak"/>
    <w:rsid w:val="00AA35A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AA35AA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Tekstpodstawowy31">
    <w:name w:val="Tekst podstawowy 31"/>
    <w:basedOn w:val="Normalny"/>
    <w:uiPriority w:val="99"/>
    <w:rsid w:val="00AA35AA"/>
    <w:pPr>
      <w:suppressAutoHyphens/>
      <w:spacing w:after="200" w:line="276" w:lineRule="auto"/>
      <w:jc w:val="both"/>
    </w:pPr>
    <w:rPr>
      <w:rFonts w:ascii="Arial" w:hAnsi="Arial" w:cs="Arial"/>
      <w:lang w:eastAsia="ar-SA"/>
    </w:rPr>
  </w:style>
  <w:style w:type="paragraph" w:styleId="Tekstpodstawowywcity3">
    <w:name w:val="Body Text Indent 3"/>
    <w:basedOn w:val="Normalny"/>
    <w:link w:val="Tekstpodstawowywcity3Znak"/>
    <w:uiPriority w:val="99"/>
    <w:rsid w:val="00AA35A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locked/>
    <w:rsid w:val="00AA35AA"/>
    <w:rPr>
      <w:rFonts w:ascii="Times New Roman" w:hAnsi="Times New Roman" w:cs="Times New Roman"/>
      <w:sz w:val="16"/>
      <w:szCs w:val="16"/>
      <w:lang w:eastAsia="pl-PL"/>
    </w:rPr>
  </w:style>
  <w:style w:type="paragraph" w:styleId="Tekstblokowy">
    <w:name w:val="Block Text"/>
    <w:basedOn w:val="Normalny"/>
    <w:uiPriority w:val="99"/>
    <w:rsid w:val="00AA35AA"/>
    <w:pPr>
      <w:spacing w:line="360" w:lineRule="auto"/>
      <w:ind w:left="426" w:right="-142" w:hanging="426"/>
    </w:pPr>
    <w:rPr>
      <w:sz w:val="28"/>
      <w:szCs w:val="20"/>
    </w:rPr>
  </w:style>
  <w:style w:type="paragraph" w:styleId="Nagwek">
    <w:name w:val="header"/>
    <w:basedOn w:val="Normalny"/>
    <w:link w:val="NagwekZnak"/>
    <w:uiPriority w:val="99"/>
    <w:rsid w:val="00AA35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A35AA"/>
    <w:rPr>
      <w:rFonts w:ascii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AA35A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AA35AA"/>
    <w:rPr>
      <w:rFonts w:ascii="Times New Roman" w:hAnsi="Times New Roman" w:cs="Times New Roman"/>
      <w:sz w:val="24"/>
      <w:szCs w:val="24"/>
      <w:lang w:eastAsia="pl-PL"/>
    </w:rPr>
  </w:style>
  <w:style w:type="paragraph" w:customStyle="1" w:styleId="kasia">
    <w:name w:val="kasia"/>
    <w:basedOn w:val="Normalny"/>
    <w:uiPriority w:val="99"/>
    <w:rsid w:val="00AA35AA"/>
    <w:pPr>
      <w:widowControl w:val="0"/>
      <w:autoSpaceDE w:val="0"/>
      <w:autoSpaceDN w:val="0"/>
      <w:spacing w:before="60" w:after="60" w:line="360" w:lineRule="auto"/>
      <w:jc w:val="both"/>
    </w:pPr>
    <w:rPr>
      <w:rFonts w:ascii="Arial" w:hAnsi="Arial" w:cs="Arial"/>
    </w:rPr>
  </w:style>
  <w:style w:type="character" w:customStyle="1" w:styleId="FontStyle20">
    <w:name w:val="Font Style20"/>
    <w:uiPriority w:val="99"/>
    <w:rsid w:val="00AA35AA"/>
    <w:rPr>
      <w:rFonts w:ascii="Times New Roman" w:hAnsi="Times New Roman"/>
      <w:sz w:val="22"/>
    </w:rPr>
  </w:style>
  <w:style w:type="paragraph" w:customStyle="1" w:styleId="Style10">
    <w:name w:val="Style10"/>
    <w:basedOn w:val="Normalny"/>
    <w:uiPriority w:val="99"/>
    <w:rsid w:val="00AA35AA"/>
    <w:pPr>
      <w:widowControl w:val="0"/>
      <w:autoSpaceDE w:val="0"/>
      <w:autoSpaceDN w:val="0"/>
      <w:adjustRightInd w:val="0"/>
      <w:spacing w:line="274" w:lineRule="exact"/>
      <w:ind w:hanging="346"/>
    </w:pPr>
  </w:style>
  <w:style w:type="paragraph" w:customStyle="1" w:styleId="Styl">
    <w:name w:val="Styl"/>
    <w:uiPriority w:val="99"/>
    <w:rsid w:val="00AA35AA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AA35A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A35AA"/>
    <w:rPr>
      <w:rFonts w:ascii="Tahoma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99"/>
    <w:qFormat/>
    <w:rsid w:val="00871EDA"/>
    <w:pPr>
      <w:ind w:left="720"/>
      <w:contextualSpacing/>
    </w:pPr>
  </w:style>
  <w:style w:type="paragraph" w:styleId="Bezodstpw">
    <w:name w:val="No Spacing"/>
    <w:link w:val="BezodstpwZnak"/>
    <w:uiPriority w:val="99"/>
    <w:qFormat/>
    <w:rsid w:val="00451FEE"/>
  </w:style>
  <w:style w:type="paragraph" w:styleId="Tekstpodstawowywcity2">
    <w:name w:val="Body Text Indent 2"/>
    <w:basedOn w:val="Normalny"/>
    <w:link w:val="Tekstpodstawowywcity2Znak"/>
    <w:uiPriority w:val="99"/>
    <w:rsid w:val="00451FE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locked/>
    <w:rsid w:val="00451FEE"/>
    <w:rPr>
      <w:rFonts w:ascii="Times New Roman" w:hAnsi="Times New Roman" w:cs="Times New Roman"/>
      <w:sz w:val="24"/>
      <w:szCs w:val="24"/>
    </w:rPr>
  </w:style>
  <w:style w:type="paragraph" w:customStyle="1" w:styleId="Tekstpodstawowywcity21">
    <w:name w:val="Tekst podstawowy wcięty 21"/>
    <w:basedOn w:val="Normalny"/>
    <w:uiPriority w:val="99"/>
    <w:rsid w:val="008F2621"/>
    <w:pPr>
      <w:suppressAutoHyphens/>
      <w:spacing w:after="120" w:line="480" w:lineRule="auto"/>
      <w:ind w:left="283"/>
    </w:pPr>
    <w:rPr>
      <w:lang w:eastAsia="ar-SA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rsid w:val="00236095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locked/>
    <w:rsid w:val="00236095"/>
  </w:style>
  <w:style w:type="paragraph" w:styleId="Tekstpodstawowywcity">
    <w:name w:val="Body Text Indent"/>
    <w:basedOn w:val="Normalny"/>
    <w:link w:val="TekstpodstawowywcityZnak"/>
    <w:uiPriority w:val="99"/>
    <w:semiHidden/>
    <w:rsid w:val="00E6465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E64653"/>
    <w:rPr>
      <w:rFonts w:ascii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uiPriority w:val="99"/>
    <w:qFormat/>
    <w:rsid w:val="00E64653"/>
    <w:pPr>
      <w:suppressAutoHyphens/>
      <w:jc w:val="center"/>
    </w:pPr>
    <w:rPr>
      <w:b/>
      <w:sz w:val="28"/>
      <w:szCs w:val="20"/>
      <w:lang w:eastAsia="ar-SA"/>
    </w:rPr>
  </w:style>
  <w:style w:type="character" w:customStyle="1" w:styleId="TytuZnak">
    <w:name w:val="Tytuł Znak"/>
    <w:basedOn w:val="Domylnaczcionkaakapitu"/>
    <w:link w:val="Tytu"/>
    <w:uiPriority w:val="99"/>
    <w:locked/>
    <w:rsid w:val="00E64653"/>
    <w:rPr>
      <w:rFonts w:ascii="Times New Roman" w:hAnsi="Times New Roman" w:cs="Times New Roman"/>
      <w:b/>
      <w:sz w:val="20"/>
      <w:szCs w:val="20"/>
      <w:lang w:eastAsia="ar-SA" w:bidi="ar-SA"/>
    </w:rPr>
  </w:style>
  <w:style w:type="paragraph" w:customStyle="1" w:styleId="Tekstpodstawowywcity31">
    <w:name w:val="Tekst podstawowy wcięty 31"/>
    <w:basedOn w:val="Normalny"/>
    <w:uiPriority w:val="99"/>
    <w:rsid w:val="00E64653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Tekstpodstawowyzwciciem1">
    <w:name w:val="Tekst podstawowy z wcięciem1"/>
    <w:basedOn w:val="Tekstpodstawowy"/>
    <w:uiPriority w:val="99"/>
    <w:rsid w:val="00E64653"/>
    <w:pPr>
      <w:suppressAutoHyphens/>
      <w:ind w:firstLine="210"/>
    </w:pPr>
    <w:rPr>
      <w:lang w:eastAsia="ar-SA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E64653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E64653"/>
    <w:rPr>
      <w:rFonts w:ascii="Cambria" w:hAnsi="Cambria" w:cs="Times New Roman"/>
      <w:i/>
      <w:iCs/>
      <w:color w:val="4F81BD"/>
      <w:spacing w:val="15"/>
      <w:sz w:val="24"/>
      <w:szCs w:val="24"/>
      <w:lang w:eastAsia="pl-PL"/>
    </w:rPr>
  </w:style>
  <w:style w:type="paragraph" w:styleId="NormalnyWeb">
    <w:name w:val="Normal (Web)"/>
    <w:basedOn w:val="Normalny"/>
    <w:uiPriority w:val="99"/>
    <w:rsid w:val="00FF54A8"/>
    <w:pPr>
      <w:spacing w:before="100" w:beforeAutospacing="1" w:after="100" w:afterAutospacing="1"/>
    </w:pPr>
  </w:style>
  <w:style w:type="character" w:customStyle="1" w:styleId="linkbody">
    <w:name w:val="link_body"/>
    <w:basedOn w:val="Domylnaczcionkaakapitu"/>
    <w:uiPriority w:val="99"/>
    <w:rsid w:val="00FF54A8"/>
    <w:rPr>
      <w:rFonts w:cs="Times New Roman"/>
    </w:rPr>
  </w:style>
  <w:style w:type="character" w:customStyle="1" w:styleId="textbody">
    <w:name w:val="text_body"/>
    <w:basedOn w:val="Domylnaczcionkaakapitu"/>
    <w:uiPriority w:val="99"/>
    <w:rsid w:val="00FF54A8"/>
    <w:rPr>
      <w:rFonts w:cs="Times New Roman"/>
    </w:rPr>
  </w:style>
  <w:style w:type="paragraph" w:customStyle="1" w:styleId="Domynie">
    <w:name w:val="Domy徑nie"/>
    <w:uiPriority w:val="99"/>
    <w:rsid w:val="00FF54A8"/>
    <w:pPr>
      <w:widowControl w:val="0"/>
      <w:autoSpaceDN w:val="0"/>
      <w:adjustRightInd w:val="0"/>
    </w:pPr>
    <w:rPr>
      <w:rFonts w:ascii="Times New Roman" w:hAnsi="Times New Roman"/>
      <w:kern w:val="1"/>
      <w:sz w:val="24"/>
      <w:szCs w:val="24"/>
    </w:rPr>
  </w:style>
  <w:style w:type="table" w:styleId="Tabela-Siatka">
    <w:name w:val="Table Grid"/>
    <w:basedOn w:val="Standardowy"/>
    <w:uiPriority w:val="99"/>
    <w:rsid w:val="00C96D1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-wstpniesformatowany">
    <w:name w:val="HTML Preformatted"/>
    <w:basedOn w:val="Normalny"/>
    <w:link w:val="HTML-wstpniesformatowanyZnak"/>
    <w:uiPriority w:val="99"/>
    <w:semiHidden/>
    <w:rsid w:val="00142FC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locked/>
    <w:rsid w:val="00142FC1"/>
    <w:rPr>
      <w:rFonts w:ascii="Courier New" w:hAnsi="Courier New" w:cs="Courier New"/>
    </w:rPr>
  </w:style>
  <w:style w:type="character" w:styleId="Uwydatnienie">
    <w:name w:val="Emphasis"/>
    <w:basedOn w:val="Domylnaczcionkaakapitu"/>
    <w:uiPriority w:val="99"/>
    <w:qFormat/>
    <w:rsid w:val="00FD57C1"/>
    <w:rPr>
      <w:rFonts w:cs="Times New Roman"/>
      <w:i/>
      <w:iCs/>
    </w:rPr>
  </w:style>
  <w:style w:type="character" w:customStyle="1" w:styleId="BezodstpwZnak">
    <w:name w:val="Bez odstępów Znak"/>
    <w:basedOn w:val="Domylnaczcionkaakapitu"/>
    <w:link w:val="Bezodstpw"/>
    <w:uiPriority w:val="99"/>
    <w:locked/>
    <w:rsid w:val="00E73B99"/>
    <w:rPr>
      <w:rFonts w:cs="Times New Roman"/>
      <w:sz w:val="22"/>
      <w:szCs w:val="22"/>
      <w:lang w:val="pl-PL" w:eastAsia="pl-PL" w:bidi="ar-SA"/>
    </w:rPr>
  </w:style>
  <w:style w:type="character" w:customStyle="1" w:styleId="apple-converted-space">
    <w:name w:val="apple-converted-space"/>
    <w:basedOn w:val="Domylnaczcionkaakapitu"/>
    <w:uiPriority w:val="99"/>
    <w:rsid w:val="00E73B99"/>
    <w:rPr>
      <w:rFonts w:cs="Times New Roman"/>
    </w:rPr>
  </w:style>
  <w:style w:type="character" w:customStyle="1" w:styleId="TekstpodstawowyZnak1">
    <w:name w:val="Tekst podstawowy Znak1"/>
    <w:basedOn w:val="Domylnaczcionkaakapitu"/>
    <w:locked/>
    <w:rsid w:val="003F457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8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opatrzenie@filmschool.lodz.pl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mailto:.filmschool.lodz.pl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hyperlink" Target="http://www.filmschool.lodz.pl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mailto:zaopatrzenie@filmschool.lodz.pl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15</Pages>
  <Words>807</Words>
  <Characters>6811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PWSFTviT</Company>
  <LinksUpToDate>false</LinksUpToDate>
  <CharactersWithSpaces>7603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zaopatrzenie</dc:creator>
  <cp:lastModifiedBy>Elżbieta Wójcik</cp:lastModifiedBy>
  <cp:revision>5</cp:revision>
  <cp:lastPrinted>2016-04-28T11:29:00Z</cp:lastPrinted>
  <dcterms:created xsi:type="dcterms:W3CDTF">2016-09-19T10:18:00Z</dcterms:created>
  <dcterms:modified xsi:type="dcterms:W3CDTF">2016-09-20T13:36:00Z</dcterms:modified>
</cp:coreProperties>
</file>